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750A" w14:textId="77777777" w:rsidR="00D416E0" w:rsidRDefault="00D416E0">
      <w:pPr>
        <w:spacing w:before="8" w:line="100" w:lineRule="exact"/>
        <w:rPr>
          <w:sz w:val="10"/>
          <w:szCs w:val="10"/>
        </w:rPr>
      </w:pPr>
    </w:p>
    <w:p w14:paraId="365BE2B7" w14:textId="77777777" w:rsidR="00D416E0" w:rsidRDefault="00A055EE">
      <w:pPr>
        <w:ind w:left="1913"/>
      </w:pPr>
      <w:r>
        <w:pict w14:anchorId="4A4F4C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65.25pt">
            <v:imagedata r:id="rId7" o:title=""/>
          </v:shape>
        </w:pict>
      </w:r>
    </w:p>
    <w:p w14:paraId="7E155766" w14:textId="77777777" w:rsidR="00D416E0" w:rsidRDefault="00D416E0">
      <w:pPr>
        <w:spacing w:before="1" w:line="180" w:lineRule="exact"/>
        <w:rPr>
          <w:sz w:val="19"/>
          <w:szCs w:val="19"/>
        </w:rPr>
      </w:pPr>
    </w:p>
    <w:p w14:paraId="13C6EADB" w14:textId="77777777" w:rsidR="00D416E0" w:rsidRDefault="005A1130">
      <w:pPr>
        <w:spacing w:before="4" w:line="257" w:lineRule="auto"/>
        <w:ind w:left="2290" w:right="310" w:hanging="193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AP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ATI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N FOR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ERM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IO</w:t>
      </w:r>
      <w:r>
        <w:rPr>
          <w:rFonts w:ascii="Calibri" w:eastAsia="Calibri" w:hAnsi="Calibri" w:cs="Calibri"/>
          <w:sz w:val="28"/>
          <w:szCs w:val="28"/>
        </w:rPr>
        <w:t>N TO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USE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GH ST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EET</w:t>
      </w:r>
      <w:r>
        <w:rPr>
          <w:rFonts w:ascii="Calibri" w:eastAsia="Calibri" w:hAnsi="Calibri" w:cs="Calibri"/>
          <w:spacing w:val="-3"/>
          <w:sz w:val="28"/>
          <w:szCs w:val="28"/>
        </w:rPr>
        <w:t>/</w:t>
      </w:r>
      <w:r>
        <w:rPr>
          <w:rFonts w:ascii="Calibri" w:eastAsia="Calibri" w:hAnsi="Calibri" w:cs="Calibri"/>
          <w:sz w:val="28"/>
          <w:szCs w:val="28"/>
        </w:rPr>
        <w:t>S &amp;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GHW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FOR 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N E</w:t>
      </w:r>
      <w:r>
        <w:rPr>
          <w:rFonts w:ascii="Calibri" w:eastAsia="Calibri" w:hAnsi="Calibri" w:cs="Calibri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 xml:space="preserve">ENT </w:t>
      </w:r>
      <w:r>
        <w:rPr>
          <w:rFonts w:ascii="Calibri" w:eastAsia="Calibri" w:hAnsi="Calibri" w:cs="Calibri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D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SPLAY W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TH AS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OCI</w:t>
      </w:r>
      <w:r>
        <w:rPr>
          <w:rFonts w:ascii="Calibri" w:eastAsia="Calibri" w:hAnsi="Calibri" w:cs="Calibri"/>
          <w:sz w:val="28"/>
          <w:szCs w:val="28"/>
        </w:rPr>
        <w:t>ATED D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ST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pacing w:val="-3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IO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512C7E58" w14:textId="77777777" w:rsidR="00D416E0" w:rsidRDefault="00D416E0">
      <w:pPr>
        <w:spacing w:line="200" w:lineRule="exact"/>
      </w:pPr>
    </w:p>
    <w:p w14:paraId="32F7C4F2" w14:textId="77777777" w:rsidR="00D416E0" w:rsidRDefault="00D416E0">
      <w:pPr>
        <w:spacing w:before="9" w:line="200" w:lineRule="exact"/>
      </w:pPr>
    </w:p>
    <w:p w14:paraId="664B3C9F" w14:textId="77777777" w:rsidR="00D416E0" w:rsidRPr="00D22D9C" w:rsidRDefault="005A1130">
      <w:pPr>
        <w:spacing w:line="260" w:lineRule="exact"/>
        <w:ind w:left="110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z w:val="22"/>
          <w:szCs w:val="22"/>
        </w:rPr>
        <w:t>What a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c</w:t>
      </w:r>
      <w:r w:rsidRPr="00D22D9C">
        <w:rPr>
          <w:rFonts w:ascii="Arial" w:eastAsia="Calibri" w:hAnsi="Arial" w:cs="Arial"/>
          <w:sz w:val="22"/>
          <w:szCs w:val="22"/>
        </w:rPr>
        <w:t>ti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v</w:t>
      </w:r>
      <w:r w:rsidRPr="00D22D9C">
        <w:rPr>
          <w:rFonts w:ascii="Arial" w:eastAsia="Calibri" w:hAnsi="Arial" w:cs="Arial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t</w:t>
      </w:r>
      <w:r w:rsidRPr="00D22D9C">
        <w:rPr>
          <w:rFonts w:ascii="Arial" w:eastAsia="Calibri" w:hAnsi="Arial" w:cs="Arial"/>
          <w:sz w:val="22"/>
          <w:szCs w:val="22"/>
        </w:rPr>
        <w:t>y</w:t>
      </w:r>
      <w:r w:rsidRPr="00D22D9C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a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r</w:t>
      </w:r>
      <w:r w:rsidRPr="00D22D9C">
        <w:rPr>
          <w:rFonts w:ascii="Arial" w:eastAsia="Calibri" w:hAnsi="Arial" w:cs="Arial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y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z w:val="22"/>
          <w:szCs w:val="22"/>
        </w:rPr>
        <w:t>u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in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t</w:t>
      </w:r>
      <w:r w:rsidRPr="00D22D9C">
        <w:rPr>
          <w:rFonts w:ascii="Arial" w:eastAsia="Calibri" w:hAnsi="Arial" w:cs="Arial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n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d</w:t>
      </w:r>
      <w:r w:rsidRPr="00D22D9C">
        <w:rPr>
          <w:rFonts w:ascii="Arial" w:eastAsia="Calibri" w:hAnsi="Arial" w:cs="Arial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z w:val="22"/>
          <w:szCs w:val="22"/>
        </w:rPr>
        <w:t>g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t</w:t>
      </w:r>
      <w:r w:rsidRPr="00D22D9C">
        <w:rPr>
          <w:rFonts w:ascii="Arial" w:eastAsia="Calibri" w:hAnsi="Arial" w:cs="Arial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u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nd</w:t>
      </w:r>
      <w:r w:rsidRPr="00D22D9C">
        <w:rPr>
          <w:rFonts w:ascii="Arial" w:eastAsia="Calibri" w:hAnsi="Arial" w:cs="Arial"/>
          <w:sz w:val="22"/>
          <w:szCs w:val="22"/>
        </w:rPr>
        <w:t>ert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a</w:t>
      </w:r>
      <w:r w:rsidRPr="00D22D9C">
        <w:rPr>
          <w:rFonts w:ascii="Arial" w:eastAsia="Calibri" w:hAnsi="Arial" w:cs="Arial"/>
          <w:sz w:val="22"/>
          <w:szCs w:val="22"/>
        </w:rPr>
        <w:t>k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e</w:t>
      </w:r>
      <w:r w:rsidRPr="00D22D9C">
        <w:rPr>
          <w:rFonts w:ascii="Arial" w:eastAsia="Calibri" w:hAnsi="Arial" w:cs="Arial"/>
          <w:sz w:val="22"/>
          <w:szCs w:val="22"/>
        </w:rPr>
        <w:t>?</w:t>
      </w:r>
      <w:r w:rsidRPr="00D22D9C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l</w:t>
      </w:r>
      <w:r w:rsidRPr="00D22D9C">
        <w:rPr>
          <w:rFonts w:ascii="Arial" w:eastAsia="Calibri" w:hAnsi="Arial" w:cs="Arial"/>
          <w:sz w:val="22"/>
          <w:szCs w:val="22"/>
        </w:rPr>
        <w:t>ease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circle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p</w:t>
      </w:r>
      <w:r w:rsidRPr="00D22D9C">
        <w:rPr>
          <w:rFonts w:ascii="Arial" w:eastAsia="Calibri" w:hAnsi="Arial" w:cs="Arial"/>
          <w:sz w:val="22"/>
          <w:szCs w:val="22"/>
        </w:rPr>
        <w:t>t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z w:val="22"/>
          <w:szCs w:val="22"/>
        </w:rPr>
        <w:t>n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l</w:t>
      </w:r>
      <w:r w:rsidRPr="00D22D9C">
        <w:rPr>
          <w:rFonts w:ascii="Arial" w:eastAsia="Calibri" w:hAnsi="Arial" w:cs="Arial"/>
          <w:sz w:val="22"/>
          <w:szCs w:val="22"/>
        </w:rPr>
        <w:t>y</w:t>
      </w:r>
    </w:p>
    <w:p w14:paraId="6F618F41" w14:textId="77777777" w:rsidR="00D416E0" w:rsidRPr="00D22D9C" w:rsidRDefault="00D416E0">
      <w:pPr>
        <w:spacing w:before="5" w:line="180" w:lineRule="exact"/>
        <w:rPr>
          <w:rFonts w:ascii="Arial" w:hAnsi="Arial" w:cs="Arial"/>
          <w:sz w:val="18"/>
          <w:szCs w:val="18"/>
        </w:rPr>
        <w:sectPr w:rsidR="00D416E0" w:rsidRPr="00D22D9C">
          <w:footerReference w:type="default" r:id="rId8"/>
          <w:pgSz w:w="11920" w:h="16840"/>
          <w:pgMar w:top="440" w:right="1320" w:bottom="280" w:left="600" w:header="0" w:footer="1003" w:gutter="0"/>
          <w:pgNumType w:start="1"/>
          <w:cols w:space="720"/>
        </w:sectPr>
      </w:pPr>
    </w:p>
    <w:p w14:paraId="0CC1953F" w14:textId="77777777" w:rsidR="00570F14" w:rsidRPr="00D22D9C" w:rsidRDefault="00A055EE">
      <w:pPr>
        <w:spacing w:before="16"/>
        <w:ind w:left="226" w:right="-53"/>
        <w:rPr>
          <w:rFonts w:ascii="Arial" w:eastAsia="Calibri" w:hAnsi="Arial" w:cs="Arial"/>
          <w:spacing w:val="1"/>
          <w:sz w:val="22"/>
          <w:szCs w:val="22"/>
        </w:rPr>
      </w:pPr>
      <w:r>
        <w:pict w14:anchorId="5F2FDE6C">
          <v:group id="_x0000_s2070" style="position:absolute;left:0;text-align:left;margin-left:35.45pt;margin-top:183.45pt;width:522.45pt;height:106.3pt;z-index:-251660800;mso-position-horizontal-relative:page;mso-position-vertical-relative:page" coordorigin="709,3859" coordsize="10449,1846">
            <v:shape id="_x0000_s2077" style="position:absolute;left:725;top:3874;width:5651;height:0" coordorigin="725,3874" coordsize="5651,0" path="m725,3874r5650,e" filled="f" strokeweight=".82pt">
              <v:path arrowok="t"/>
            </v:shape>
            <v:shape id="_x0000_s2076" style="position:absolute;left:6390;top:3874;width:4753;height:0" coordorigin="6390,3874" coordsize="4753,0" path="m6390,3874r4753,e" filled="f" strokeweight=".82pt">
              <v:path arrowok="t"/>
            </v:shape>
            <v:shape id="_x0000_s2075" style="position:absolute;left:718;top:3867;width:0;height:1829" coordorigin="718,3867" coordsize="0,1829" path="m718,3867r,1829e" filled="f" strokeweight=".82pt">
              <v:path arrowok="t"/>
            </v:shape>
            <v:shape id="_x0000_s2074" style="position:absolute;left:725;top:5689;width:5651;height:0" coordorigin="725,5689" coordsize="5651,0" path="m725,5689r5650,e" filled="f" strokeweight=".82pt">
              <v:path arrowok="t"/>
            </v:shape>
            <v:shape id="_x0000_s2073" style="position:absolute;left:6383;top:3867;width:0;height:1829" coordorigin="6383,3867" coordsize="0,1829" path="m6383,3867r,1829e" filled="f" strokeweight=".82pt">
              <v:path arrowok="t"/>
            </v:shape>
            <v:shape id="_x0000_s2072" style="position:absolute;left:6390;top:5689;width:4753;height:0" coordorigin="6390,5689" coordsize="4753,0" path="m6390,5689r4753,e" filled="f" strokeweight=".82pt">
              <v:path arrowok="t"/>
            </v:shape>
            <v:shape id="_x0000_s2071" style="position:absolute;left:11150;top:3867;width:0;height:1829" coordorigin="11150,3867" coordsize="0,1829" path="m11150,3867r,1829e" filled="f" strokeweight=".82pt">
              <v:path arrowok="t"/>
            </v:shape>
            <w10:wrap anchorx="page" anchory="page"/>
          </v:group>
        </w:pict>
      </w:r>
    </w:p>
    <w:p w14:paraId="79874343" w14:textId="77777777" w:rsidR="00570F14" w:rsidRPr="00D22D9C" w:rsidRDefault="00570F14">
      <w:pPr>
        <w:spacing w:before="16"/>
        <w:ind w:left="226" w:right="-53"/>
        <w:rPr>
          <w:rFonts w:ascii="Arial" w:eastAsia="Calibri" w:hAnsi="Arial" w:cs="Arial"/>
          <w:spacing w:val="1"/>
          <w:sz w:val="22"/>
          <w:szCs w:val="22"/>
        </w:rPr>
      </w:pPr>
    </w:p>
    <w:p w14:paraId="552C5614" w14:textId="77777777" w:rsidR="00D416E0" w:rsidRPr="00D22D9C" w:rsidRDefault="005A1130" w:rsidP="00D22D9C">
      <w:pPr>
        <w:spacing w:before="16"/>
        <w:ind w:left="226" w:right="-473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1</w:t>
      </w:r>
      <w:r w:rsidRPr="00D22D9C">
        <w:rPr>
          <w:rFonts w:ascii="Arial" w:eastAsia="Calibri" w:hAnsi="Arial" w:cs="Arial"/>
          <w:sz w:val="22"/>
          <w:szCs w:val="22"/>
        </w:rPr>
        <w:t>. C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h</w:t>
      </w:r>
      <w:r w:rsidRPr="00D22D9C">
        <w:rPr>
          <w:rFonts w:ascii="Arial" w:eastAsia="Calibri" w:hAnsi="Arial" w:cs="Arial"/>
          <w:sz w:val="22"/>
          <w:szCs w:val="22"/>
        </w:rPr>
        <w:t>ar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i</w:t>
      </w:r>
      <w:r w:rsidRPr="00D22D9C">
        <w:rPr>
          <w:rFonts w:ascii="Arial" w:eastAsia="Calibri" w:hAnsi="Arial" w:cs="Arial"/>
          <w:sz w:val="22"/>
          <w:szCs w:val="22"/>
        </w:rPr>
        <w:t>tab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l</w:t>
      </w:r>
      <w:r w:rsidRPr="00D22D9C">
        <w:rPr>
          <w:rFonts w:ascii="Arial" w:eastAsia="Calibri" w:hAnsi="Arial" w:cs="Arial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(R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g</w:t>
      </w:r>
      <w:r w:rsidRPr="00D22D9C">
        <w:rPr>
          <w:rFonts w:ascii="Arial" w:eastAsia="Calibri" w:hAnsi="Arial" w:cs="Arial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s</w:t>
      </w:r>
      <w:r w:rsidRPr="00D22D9C">
        <w:rPr>
          <w:rFonts w:ascii="Arial" w:eastAsia="Calibri" w:hAnsi="Arial" w:cs="Arial"/>
          <w:sz w:val="22"/>
          <w:szCs w:val="22"/>
        </w:rPr>
        <w:t>t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e</w:t>
      </w:r>
      <w:r w:rsidRPr="00D22D9C">
        <w:rPr>
          <w:rFonts w:ascii="Arial" w:eastAsia="Calibri" w:hAnsi="Arial" w:cs="Arial"/>
          <w:sz w:val="22"/>
          <w:szCs w:val="22"/>
        </w:rPr>
        <w:t>red)</w:t>
      </w:r>
    </w:p>
    <w:p w14:paraId="20EF171B" w14:textId="77777777" w:rsidR="00D416E0" w:rsidRPr="00D22D9C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0F56387C" w14:textId="77777777" w:rsidR="00D416E0" w:rsidRPr="00D22D9C" w:rsidRDefault="005A1130">
      <w:pPr>
        <w:ind w:left="226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2</w:t>
      </w:r>
      <w:r w:rsidRPr="00D22D9C">
        <w:rPr>
          <w:rFonts w:ascii="Arial" w:eastAsia="Calibri" w:hAnsi="Arial" w:cs="Arial"/>
          <w:sz w:val="22"/>
          <w:szCs w:val="22"/>
        </w:rPr>
        <w:t>. F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un</w:t>
      </w:r>
      <w:r w:rsidRPr="00D22D9C">
        <w:rPr>
          <w:rFonts w:ascii="Arial" w:eastAsia="Calibri" w:hAnsi="Arial" w:cs="Arial"/>
          <w:sz w:val="22"/>
          <w:szCs w:val="22"/>
        </w:rPr>
        <w:t>d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raisi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z w:val="22"/>
          <w:szCs w:val="22"/>
        </w:rPr>
        <w:t>g</w:t>
      </w:r>
    </w:p>
    <w:p w14:paraId="79C1A012" w14:textId="77777777" w:rsidR="00D416E0" w:rsidRPr="00D22D9C" w:rsidRDefault="00D416E0">
      <w:pPr>
        <w:spacing w:before="3" w:line="180" w:lineRule="exact"/>
        <w:rPr>
          <w:rFonts w:ascii="Arial" w:hAnsi="Arial" w:cs="Arial"/>
          <w:sz w:val="18"/>
          <w:szCs w:val="18"/>
        </w:rPr>
      </w:pPr>
    </w:p>
    <w:p w14:paraId="1426C721" w14:textId="77777777" w:rsidR="00D416E0" w:rsidRPr="00D22D9C" w:rsidRDefault="005A1130">
      <w:pPr>
        <w:ind w:left="226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3</w:t>
      </w:r>
      <w:r w:rsidRPr="00D22D9C">
        <w:rPr>
          <w:rFonts w:ascii="Arial" w:eastAsia="Calibri" w:hAnsi="Arial" w:cs="Arial"/>
          <w:sz w:val="22"/>
          <w:szCs w:val="22"/>
        </w:rPr>
        <w:t>. I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z w:val="22"/>
          <w:szCs w:val="22"/>
        </w:rPr>
        <w:t>f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r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m</w:t>
      </w:r>
      <w:r w:rsidRPr="00D22D9C">
        <w:rPr>
          <w:rFonts w:ascii="Arial" w:eastAsia="Calibri" w:hAnsi="Arial" w:cs="Arial"/>
          <w:sz w:val="22"/>
          <w:szCs w:val="22"/>
        </w:rPr>
        <w:t>at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z w:val="22"/>
          <w:szCs w:val="22"/>
        </w:rPr>
        <w:t>n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dis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p</w:t>
      </w:r>
      <w:r w:rsidRPr="00D22D9C">
        <w:rPr>
          <w:rFonts w:ascii="Arial" w:eastAsia="Calibri" w:hAnsi="Arial" w:cs="Arial"/>
          <w:sz w:val="22"/>
          <w:szCs w:val="22"/>
        </w:rPr>
        <w:t>lay</w:t>
      </w:r>
    </w:p>
    <w:p w14:paraId="2EB208BE" w14:textId="77777777" w:rsidR="00D416E0" w:rsidRPr="00D22D9C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7F062CFF" w14:textId="77777777" w:rsidR="00D416E0" w:rsidRPr="00D22D9C" w:rsidRDefault="005A1130" w:rsidP="00D22D9C">
      <w:pPr>
        <w:spacing w:line="260" w:lineRule="exact"/>
        <w:ind w:left="226" w:right="-190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4</w:t>
      </w:r>
      <w:r w:rsidRPr="00D22D9C">
        <w:rPr>
          <w:rFonts w:ascii="Arial" w:eastAsia="Calibri" w:hAnsi="Arial" w:cs="Arial"/>
          <w:sz w:val="22"/>
          <w:szCs w:val="22"/>
        </w:rPr>
        <w:t>. R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e</w:t>
      </w:r>
      <w:r w:rsidRPr="00D22D9C">
        <w:rPr>
          <w:rFonts w:ascii="Arial" w:eastAsia="Calibri" w:hAnsi="Arial" w:cs="Arial"/>
          <w:sz w:val="22"/>
          <w:szCs w:val="22"/>
        </w:rPr>
        <w:t>cr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</w:t>
      </w:r>
      <w:r w:rsidRPr="00D22D9C">
        <w:rPr>
          <w:rFonts w:ascii="Arial" w:eastAsia="Calibri" w:hAnsi="Arial" w:cs="Arial"/>
          <w:sz w:val="22"/>
          <w:szCs w:val="22"/>
        </w:rPr>
        <w:t>it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m</w:t>
      </w:r>
      <w:r w:rsidRPr="00D22D9C">
        <w:rPr>
          <w:rFonts w:ascii="Arial" w:eastAsia="Calibri" w:hAnsi="Arial" w:cs="Arial"/>
          <w:sz w:val="22"/>
          <w:szCs w:val="22"/>
        </w:rPr>
        <w:t xml:space="preserve">ent </w:t>
      </w:r>
      <w:r w:rsidR="00D22D9C">
        <w:rPr>
          <w:rFonts w:ascii="Arial" w:eastAsia="Calibri" w:hAnsi="Arial" w:cs="Arial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</w:t>
      </w:r>
      <w:r w:rsidRPr="00D22D9C">
        <w:rPr>
          <w:rFonts w:ascii="Arial" w:eastAsia="Calibri" w:hAnsi="Arial" w:cs="Arial"/>
          <w:sz w:val="22"/>
          <w:szCs w:val="22"/>
        </w:rPr>
        <w:t>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po</w:t>
      </w:r>
      <w:r w:rsidRPr="00D22D9C">
        <w:rPr>
          <w:rFonts w:ascii="Arial" w:eastAsia="Calibri" w:hAnsi="Arial" w:cs="Arial"/>
          <w:sz w:val="22"/>
          <w:szCs w:val="22"/>
        </w:rPr>
        <w:t>ses</w:t>
      </w:r>
    </w:p>
    <w:p w14:paraId="2AF939E2" w14:textId="77777777" w:rsidR="00570F14" w:rsidRPr="00D22D9C" w:rsidRDefault="005A1130">
      <w:pPr>
        <w:spacing w:before="16"/>
        <w:rPr>
          <w:rFonts w:ascii="Arial" w:hAnsi="Arial" w:cs="Arial"/>
        </w:rPr>
      </w:pPr>
      <w:r w:rsidRPr="00D22D9C">
        <w:rPr>
          <w:rFonts w:ascii="Arial" w:hAnsi="Arial" w:cs="Arial"/>
        </w:rPr>
        <w:br w:type="column"/>
      </w:r>
    </w:p>
    <w:p w14:paraId="362E67B2" w14:textId="77777777" w:rsidR="00570F14" w:rsidRPr="00D22D9C" w:rsidRDefault="00570F14">
      <w:pPr>
        <w:spacing w:before="16"/>
        <w:rPr>
          <w:rFonts w:ascii="Arial" w:eastAsia="Calibri" w:hAnsi="Arial" w:cs="Arial"/>
          <w:spacing w:val="1"/>
          <w:sz w:val="22"/>
          <w:szCs w:val="22"/>
        </w:rPr>
      </w:pPr>
    </w:p>
    <w:p w14:paraId="2D4CF447" w14:textId="77777777" w:rsidR="00D416E0" w:rsidRPr="00D22D9C" w:rsidRDefault="005A1130">
      <w:pPr>
        <w:spacing w:before="16"/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5</w:t>
      </w:r>
      <w:r w:rsidRPr="00D22D9C">
        <w:rPr>
          <w:rFonts w:ascii="Arial" w:eastAsia="Calibri" w:hAnsi="Arial" w:cs="Arial"/>
          <w:sz w:val="22"/>
          <w:szCs w:val="22"/>
        </w:rPr>
        <w:t>. C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om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m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un</w:t>
      </w:r>
      <w:r w:rsidRPr="00D22D9C">
        <w:rPr>
          <w:rFonts w:ascii="Arial" w:eastAsia="Calibri" w:hAnsi="Arial" w:cs="Arial"/>
          <w:sz w:val="22"/>
          <w:szCs w:val="22"/>
        </w:rPr>
        <w:t>ity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e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v</w:t>
      </w:r>
      <w:r w:rsidRPr="00D22D9C">
        <w:rPr>
          <w:rFonts w:ascii="Arial" w:eastAsia="Calibri" w:hAnsi="Arial" w:cs="Arial"/>
          <w:sz w:val="22"/>
          <w:szCs w:val="22"/>
        </w:rPr>
        <w:t>ent</w:t>
      </w:r>
    </w:p>
    <w:p w14:paraId="7C440EBF" w14:textId="77777777" w:rsidR="00D416E0" w:rsidRPr="00D22D9C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59F6B61D" w14:textId="77777777" w:rsidR="00D416E0" w:rsidRPr="00D22D9C" w:rsidRDefault="005A1130">
      <w:pPr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6</w:t>
      </w:r>
      <w:r w:rsidRPr="00D22D9C">
        <w:rPr>
          <w:rFonts w:ascii="Arial" w:eastAsia="Calibri" w:hAnsi="Arial" w:cs="Arial"/>
          <w:sz w:val="22"/>
          <w:szCs w:val="22"/>
        </w:rPr>
        <w:t xml:space="preserve">.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m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o</w:t>
      </w:r>
      <w:r w:rsidRPr="00D22D9C">
        <w:rPr>
          <w:rFonts w:ascii="Arial" w:eastAsia="Calibri" w:hAnsi="Arial" w:cs="Arial"/>
          <w:sz w:val="22"/>
          <w:szCs w:val="22"/>
        </w:rPr>
        <w:t>ti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n</w:t>
      </w:r>
      <w:r w:rsidRPr="00D22D9C">
        <w:rPr>
          <w:rFonts w:ascii="Arial" w:eastAsia="Calibri" w:hAnsi="Arial" w:cs="Arial"/>
          <w:sz w:val="22"/>
          <w:szCs w:val="22"/>
        </w:rPr>
        <w:t>al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</w:t>
      </w:r>
      <w:r w:rsidRPr="00D22D9C">
        <w:rPr>
          <w:rFonts w:ascii="Arial" w:eastAsia="Calibri" w:hAnsi="Arial" w:cs="Arial"/>
          <w:sz w:val="22"/>
          <w:szCs w:val="22"/>
        </w:rPr>
        <w:t>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z w:val="22"/>
          <w:szCs w:val="22"/>
        </w:rPr>
        <w:t>ses</w:t>
      </w:r>
    </w:p>
    <w:p w14:paraId="68B552C5" w14:textId="77777777" w:rsidR="00D416E0" w:rsidRPr="00D22D9C" w:rsidRDefault="00D416E0">
      <w:pPr>
        <w:spacing w:before="3" w:line="180" w:lineRule="exact"/>
        <w:rPr>
          <w:rFonts w:ascii="Arial" w:hAnsi="Arial" w:cs="Arial"/>
          <w:sz w:val="18"/>
          <w:szCs w:val="18"/>
        </w:rPr>
      </w:pPr>
    </w:p>
    <w:p w14:paraId="0F354069" w14:textId="77777777" w:rsidR="00D416E0" w:rsidRPr="00D22D9C" w:rsidRDefault="005A1130">
      <w:pPr>
        <w:rPr>
          <w:rFonts w:ascii="Arial" w:eastAsia="Calibri" w:hAnsi="Arial" w:cs="Arial"/>
          <w:sz w:val="22"/>
          <w:szCs w:val="22"/>
        </w:rPr>
      </w:pPr>
      <w:r w:rsidRPr="00D22D9C">
        <w:rPr>
          <w:rFonts w:ascii="Arial" w:eastAsia="Calibri" w:hAnsi="Arial" w:cs="Arial"/>
          <w:spacing w:val="1"/>
          <w:sz w:val="22"/>
          <w:szCs w:val="22"/>
        </w:rPr>
        <w:t>7</w:t>
      </w:r>
      <w:r w:rsidRPr="00D22D9C">
        <w:rPr>
          <w:rFonts w:ascii="Arial" w:eastAsia="Calibri" w:hAnsi="Arial" w:cs="Arial"/>
          <w:sz w:val="22"/>
          <w:szCs w:val="22"/>
        </w:rPr>
        <w:t>. Relig</w:t>
      </w:r>
      <w:r w:rsidRPr="00D22D9C">
        <w:rPr>
          <w:rFonts w:ascii="Arial" w:eastAsia="Calibri" w:hAnsi="Arial" w:cs="Arial"/>
          <w:spacing w:val="-3"/>
          <w:sz w:val="22"/>
          <w:szCs w:val="22"/>
        </w:rPr>
        <w:t>i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</w:t>
      </w:r>
      <w:r w:rsidRPr="00D22D9C">
        <w:rPr>
          <w:rFonts w:ascii="Arial" w:eastAsia="Calibri" w:hAnsi="Arial" w:cs="Arial"/>
          <w:sz w:val="22"/>
          <w:szCs w:val="22"/>
        </w:rPr>
        <w:t>s p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u</w:t>
      </w:r>
      <w:r w:rsidRPr="00D22D9C">
        <w:rPr>
          <w:rFonts w:ascii="Arial" w:eastAsia="Calibri" w:hAnsi="Arial" w:cs="Arial"/>
          <w:sz w:val="22"/>
          <w:szCs w:val="22"/>
        </w:rPr>
        <w:t>r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p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o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s</w:t>
      </w:r>
      <w:r w:rsidRPr="00D22D9C">
        <w:rPr>
          <w:rFonts w:ascii="Arial" w:eastAsia="Calibri" w:hAnsi="Arial" w:cs="Arial"/>
          <w:sz w:val="22"/>
          <w:szCs w:val="22"/>
        </w:rPr>
        <w:t>es</w:t>
      </w:r>
    </w:p>
    <w:p w14:paraId="08F4C4C1" w14:textId="77777777" w:rsidR="00D416E0" w:rsidRPr="00D22D9C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312CD3F7" w14:textId="77777777" w:rsidR="00D416E0" w:rsidRPr="00D22D9C" w:rsidRDefault="005A1130">
      <w:pPr>
        <w:spacing w:line="260" w:lineRule="exact"/>
        <w:rPr>
          <w:rFonts w:ascii="Arial" w:eastAsia="Calibri" w:hAnsi="Arial" w:cs="Arial"/>
          <w:sz w:val="22"/>
          <w:szCs w:val="22"/>
        </w:rPr>
        <w:sectPr w:rsidR="00D416E0" w:rsidRPr="00D22D9C">
          <w:type w:val="continuous"/>
          <w:pgSz w:w="11920" w:h="16840"/>
          <w:pgMar w:top="440" w:right="1320" w:bottom="280" w:left="600" w:header="720" w:footer="720" w:gutter="0"/>
          <w:cols w:num="2" w:space="720" w:equalWidth="0">
            <w:col w:w="2504" w:space="3387"/>
            <w:col w:w="4109"/>
          </w:cols>
        </w:sectPr>
      </w:pPr>
      <w:r w:rsidRPr="00D22D9C">
        <w:rPr>
          <w:rFonts w:ascii="Arial" w:eastAsia="Calibri" w:hAnsi="Arial" w:cs="Arial"/>
          <w:spacing w:val="1"/>
          <w:sz w:val="22"/>
          <w:szCs w:val="22"/>
        </w:rPr>
        <w:t>8</w:t>
      </w:r>
      <w:r w:rsidRPr="00D22D9C">
        <w:rPr>
          <w:rFonts w:ascii="Arial" w:eastAsia="Calibri" w:hAnsi="Arial" w:cs="Arial"/>
          <w:sz w:val="22"/>
          <w:szCs w:val="22"/>
        </w:rPr>
        <w:t>. Ot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h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e</w:t>
      </w:r>
      <w:r w:rsidRPr="00D22D9C">
        <w:rPr>
          <w:rFonts w:ascii="Arial" w:eastAsia="Calibri" w:hAnsi="Arial" w:cs="Arial"/>
          <w:sz w:val="22"/>
          <w:szCs w:val="22"/>
        </w:rPr>
        <w:t xml:space="preserve">r 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(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P</w:t>
      </w:r>
      <w:r w:rsidRPr="00D22D9C">
        <w:rPr>
          <w:rFonts w:ascii="Arial" w:eastAsia="Calibri" w:hAnsi="Arial" w:cs="Arial"/>
          <w:sz w:val="22"/>
          <w:szCs w:val="22"/>
        </w:rPr>
        <w:t>lea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s</w:t>
      </w:r>
      <w:r w:rsidRPr="00D22D9C">
        <w:rPr>
          <w:rFonts w:ascii="Arial" w:eastAsia="Calibri" w:hAnsi="Arial" w:cs="Arial"/>
          <w:sz w:val="22"/>
          <w:szCs w:val="22"/>
        </w:rPr>
        <w:t>e</w:t>
      </w:r>
      <w:r w:rsidRPr="00D22D9C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z w:val="22"/>
          <w:szCs w:val="22"/>
        </w:rPr>
        <w:t>st</w:t>
      </w:r>
      <w:r w:rsidRPr="00D22D9C">
        <w:rPr>
          <w:rFonts w:ascii="Arial" w:eastAsia="Calibri" w:hAnsi="Arial" w:cs="Arial"/>
          <w:spacing w:val="-2"/>
          <w:sz w:val="22"/>
          <w:szCs w:val="22"/>
        </w:rPr>
        <w:t>a</w:t>
      </w:r>
      <w:r w:rsidRPr="00D22D9C">
        <w:rPr>
          <w:rFonts w:ascii="Arial" w:eastAsia="Calibri" w:hAnsi="Arial" w:cs="Arial"/>
          <w:sz w:val="22"/>
          <w:szCs w:val="22"/>
        </w:rPr>
        <w:t>te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…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…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…</w:t>
      </w:r>
      <w:r w:rsidRPr="00D22D9C">
        <w:rPr>
          <w:rFonts w:ascii="Arial" w:eastAsia="Calibri" w:hAnsi="Arial" w:cs="Arial"/>
          <w:spacing w:val="-1"/>
          <w:sz w:val="22"/>
          <w:szCs w:val="22"/>
        </w:rPr>
        <w:t>………</w:t>
      </w:r>
      <w:r w:rsidRPr="00D22D9C">
        <w:rPr>
          <w:rFonts w:ascii="Arial" w:eastAsia="Calibri" w:hAnsi="Arial" w:cs="Arial"/>
          <w:spacing w:val="1"/>
          <w:sz w:val="22"/>
          <w:szCs w:val="22"/>
        </w:rPr>
        <w:t>……</w:t>
      </w:r>
      <w:r w:rsidRPr="00D22D9C">
        <w:rPr>
          <w:rFonts w:ascii="Arial" w:eastAsia="Calibri" w:hAnsi="Arial" w:cs="Arial"/>
          <w:sz w:val="22"/>
          <w:szCs w:val="22"/>
        </w:rPr>
        <w:t>.)</w:t>
      </w:r>
    </w:p>
    <w:p w14:paraId="1FCC78E2" w14:textId="77777777" w:rsidR="00D416E0" w:rsidRDefault="00D416E0">
      <w:pPr>
        <w:spacing w:line="200" w:lineRule="exact"/>
      </w:pPr>
    </w:p>
    <w:p w14:paraId="02463AE4" w14:textId="77777777" w:rsidR="00D416E0" w:rsidRPr="00E25AEE" w:rsidRDefault="005A1130">
      <w:pPr>
        <w:spacing w:before="16" w:line="259" w:lineRule="auto"/>
        <w:ind w:left="252" w:right="75"/>
        <w:jc w:val="both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This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 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all su</w:t>
      </w:r>
      <w:r w:rsidRPr="00E25AEE">
        <w:rPr>
          <w:rFonts w:ascii="Arial" w:eastAsia="Calibri" w:hAnsi="Arial" w:cs="Arial"/>
          <w:spacing w:val="-4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rti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entat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b/>
          <w:sz w:val="22"/>
          <w:szCs w:val="22"/>
        </w:rPr>
        <w:t>U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ec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m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="00570F14" w:rsidRPr="00E25AEE">
        <w:rPr>
          <w:rFonts w:ascii="Arial" w:eastAsia="Calibri" w:hAnsi="Arial" w:cs="Arial"/>
          <w:spacing w:val="1"/>
          <w:sz w:val="22"/>
          <w:szCs w:val="22"/>
        </w:rPr>
        <w:t>7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(</w:t>
      </w:r>
      <w:r w:rsidR="00570F14" w:rsidRPr="00E25AEE">
        <w:rPr>
          <w:rFonts w:ascii="Arial" w:eastAsia="Calibri" w:hAnsi="Arial" w:cs="Arial"/>
          <w:sz w:val="22"/>
          <w:szCs w:val="22"/>
        </w:rPr>
        <w:t>seven</w:t>
      </w:r>
      <w:r w:rsidRPr="00E25AEE">
        <w:rPr>
          <w:rFonts w:ascii="Arial" w:eastAsia="Calibri" w:hAnsi="Arial" w:cs="Arial"/>
          <w:sz w:val="22"/>
          <w:szCs w:val="22"/>
        </w:rPr>
        <w:t>)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ki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</w:t>
      </w:r>
      <w:r w:rsidRPr="00E25AEE">
        <w:rPr>
          <w:rFonts w:ascii="Arial" w:eastAsia="Calibri" w:hAnsi="Arial" w:cs="Arial"/>
          <w:sz w:val="22"/>
          <w:szCs w:val="22"/>
        </w:rPr>
        <w:t xml:space="preserve">s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rior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en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act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</w:t>
      </w:r>
      <w:r w:rsidRPr="00E25AEE">
        <w:rPr>
          <w:rFonts w:ascii="Arial" w:eastAsia="Calibri" w:hAnsi="Arial" w:cs="Arial"/>
          <w:sz w:val="22"/>
          <w:szCs w:val="22"/>
        </w:rPr>
        <w:t>.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that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ly</w:t>
      </w:r>
      <w:r w:rsidRPr="00E25AEE">
        <w:rPr>
          <w:rFonts w:ascii="Arial" w:eastAsia="Calibri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un</w:t>
      </w:r>
      <w:r w:rsidRPr="00E25AEE">
        <w:rPr>
          <w:rFonts w:ascii="Arial" w:eastAsia="Calibri" w:hAnsi="Arial" w:cs="Arial"/>
          <w:sz w:val="22"/>
          <w:szCs w:val="22"/>
        </w:rPr>
        <w:t>si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gn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will</w:t>
      </w:r>
      <w:r w:rsidRPr="00E25AEE">
        <w:rPr>
          <w:rFonts w:ascii="Arial" w:eastAsia="Calibri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d to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with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on</w:t>
      </w:r>
      <w:r w:rsidRPr="00E25AEE">
        <w:rPr>
          <w:rFonts w:ascii="Arial" w:eastAsia="Calibri" w:hAnsi="Arial" w:cs="Arial"/>
          <w:sz w:val="22"/>
          <w:szCs w:val="22"/>
        </w:rPr>
        <w:t>si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erati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.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This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no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sed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ts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req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ir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in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oa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-1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su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.</w:t>
      </w:r>
    </w:p>
    <w:p w14:paraId="5B4DE690" w14:textId="77777777" w:rsidR="00D416E0" w:rsidRDefault="00D416E0">
      <w:pPr>
        <w:spacing w:before="8" w:line="140" w:lineRule="exact"/>
        <w:rPr>
          <w:sz w:val="15"/>
          <w:szCs w:val="15"/>
        </w:rPr>
      </w:pPr>
    </w:p>
    <w:p w14:paraId="569302D2" w14:textId="77777777" w:rsidR="00D416E0" w:rsidRPr="00E25AEE" w:rsidRDefault="005A1130">
      <w:pPr>
        <w:spacing w:line="259" w:lineRule="auto"/>
        <w:ind w:left="252" w:right="79"/>
        <w:jc w:val="both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APP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z w:val="22"/>
          <w:szCs w:val="22"/>
        </w:rPr>
        <w:t>’S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D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z w:val="22"/>
          <w:szCs w:val="22"/>
        </w:rPr>
        <w:t>LS</w:t>
      </w:r>
      <w:r w:rsidRPr="00E25AEE">
        <w:rPr>
          <w:rFonts w:ascii="Arial" w:eastAsia="Calibri" w:hAnsi="Arial" w:cs="Arial"/>
          <w:b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(</w:t>
      </w:r>
      <w:r w:rsidRPr="00E25AEE">
        <w:rPr>
          <w:rFonts w:ascii="Arial" w:eastAsia="Calibri" w:hAnsi="Arial" w:cs="Arial"/>
          <w:b/>
          <w:sz w:val="22"/>
          <w:szCs w:val="22"/>
        </w:rPr>
        <w:t>De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il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ndi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vi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dua</w:t>
      </w:r>
      <w:r w:rsidRPr="00E25AEE">
        <w:rPr>
          <w:rFonts w:ascii="Arial" w:eastAsia="Calibri" w:hAnsi="Arial" w:cs="Arial"/>
          <w:b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w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pon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en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an</w:t>
      </w:r>
      <w:r w:rsidRPr="00E25AEE">
        <w:rPr>
          <w:rFonts w:ascii="Arial" w:eastAsia="Calibri" w:hAnsi="Arial" w:cs="Arial"/>
          <w:b/>
          <w:sz w:val="22"/>
          <w:szCs w:val="22"/>
        </w:rPr>
        <w:t>d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w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en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 xml:space="preserve">e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da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y</w:t>
      </w:r>
      <w:r w:rsidRPr="00E25AEE">
        <w:rPr>
          <w:rFonts w:ascii="Arial" w:eastAsia="Calibri" w:hAnsi="Arial" w:cs="Arial"/>
          <w:b/>
          <w:sz w:val="22"/>
          <w:szCs w:val="22"/>
        </w:rPr>
        <w:t>)</w:t>
      </w:r>
    </w:p>
    <w:p w14:paraId="60E02155" w14:textId="77777777" w:rsidR="00D416E0" w:rsidRPr="00E25AEE" w:rsidRDefault="00D416E0">
      <w:pPr>
        <w:spacing w:before="6" w:line="14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038"/>
      </w:tblGrid>
      <w:tr w:rsidR="00D416E0" w:rsidRPr="00E25AEE" w14:paraId="7496E9A0" w14:textId="77777777">
        <w:trPr>
          <w:trHeight w:hRule="exact" w:val="27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B9B10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Title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87ED7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/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M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s /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s /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s / Ot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h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er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(sp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cify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)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…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…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……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…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…</w:t>
            </w:r>
            <w:proofErr w:type="gramStart"/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…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..</w:t>
            </w:r>
            <w:proofErr w:type="gramEnd"/>
          </w:p>
        </w:tc>
      </w:tr>
      <w:tr w:rsidR="00D416E0" w:rsidRPr="00E25AEE" w14:paraId="54AA32EC" w14:textId="77777777">
        <w:trPr>
          <w:trHeight w:hRule="exact" w:val="28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D9210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9623A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2B1F9212" w14:textId="77777777">
        <w:trPr>
          <w:trHeight w:hRule="exact" w:val="27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05822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rst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e/s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1E65F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6FA34FF5" w14:textId="77777777">
        <w:trPr>
          <w:trHeight w:hRule="exact" w:val="814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381EB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H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ress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C1C37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65BA5F8C" w14:textId="77777777">
        <w:trPr>
          <w:trHeight w:hRule="exact" w:val="28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F4C02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Po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3D90C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348D5913" w14:textId="77777777">
        <w:trPr>
          <w:trHeight w:hRule="exact" w:val="27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074EC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le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ph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Nu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er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26444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4E9ACD83" w14:textId="77777777">
        <w:trPr>
          <w:trHeight w:hRule="exact" w:val="278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EF59C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ail</w:t>
            </w:r>
          </w:p>
        </w:tc>
        <w:tc>
          <w:tcPr>
            <w:tcW w:w="7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134FE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</w:tbl>
    <w:p w14:paraId="23CB013E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3DFB7B85" w14:textId="77777777" w:rsidR="00D416E0" w:rsidRPr="00E25AEE" w:rsidRDefault="00D416E0">
      <w:pPr>
        <w:spacing w:before="17" w:line="2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6897"/>
      </w:tblGrid>
      <w:tr w:rsidR="00D416E0" w:rsidRPr="00E25AEE" w14:paraId="038DFAAE" w14:textId="77777777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E688B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Or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g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isati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D846B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66C8FE8E" w14:textId="77777777">
        <w:trPr>
          <w:trHeight w:hRule="exact" w:val="81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697B6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ress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0B4A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21E37A5D" w14:textId="77777777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A8446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Po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1407B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21625FE6" w14:textId="77777777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A06CC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le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ph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Nu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er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37EBF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1F8ACA08" w14:textId="77777777">
        <w:trPr>
          <w:trHeight w:hRule="exact" w:val="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5AD6E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ail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B3B9D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3AA9DB29" w14:textId="77777777">
        <w:trPr>
          <w:trHeight w:hRule="exact" w:val="28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56023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h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ar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ties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eg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o</w:t>
            </w:r>
          </w:p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5E046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</w:tbl>
    <w:p w14:paraId="214985F1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1CA4446C" w14:textId="77777777" w:rsidR="00D416E0" w:rsidRPr="00E25AEE" w:rsidRDefault="00D416E0">
      <w:pPr>
        <w:spacing w:before="4" w:line="220" w:lineRule="exact"/>
        <w:rPr>
          <w:rFonts w:ascii="Arial" w:hAnsi="Arial" w:cs="Arial"/>
          <w:sz w:val="22"/>
          <w:szCs w:val="22"/>
        </w:rPr>
      </w:pPr>
    </w:p>
    <w:p w14:paraId="64E19CDA" w14:textId="77777777" w:rsidR="00D416E0" w:rsidRPr="00E25AEE" w:rsidRDefault="005A1130" w:rsidP="00D22D9C">
      <w:pPr>
        <w:ind w:left="249" w:right="7590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OTHER</w:t>
      </w:r>
      <w:r w:rsidR="00E25AEE">
        <w:rPr>
          <w:rFonts w:ascii="Arial" w:eastAsia="Calibri" w:hAnsi="Arial" w:cs="Arial"/>
          <w:b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SS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z w:val="22"/>
          <w:szCs w:val="22"/>
        </w:rPr>
        <w:t>AL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2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</w:p>
    <w:p w14:paraId="3E4B4B2F" w14:textId="77777777" w:rsidR="00D416E0" w:rsidRPr="00E25AEE" w:rsidRDefault="00A055EE">
      <w:pPr>
        <w:spacing w:before="2" w:line="180" w:lineRule="exac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</w:rPr>
        <w:pict w14:anchorId="4A74C002">
          <v:group id="_x0000_s2062" style="position:absolute;margin-left:39.8pt;margin-top:8.35pt;width:451.4pt;height:66.3pt;z-index:-251659776;mso-position-horizontal-relative:page" coordorigin="846,-15" coordsize="9028,1106">
            <v:shape id="_x0000_s2069" style="position:absolute;left:857;top:-4;width:2117;height:0" coordorigin="857,-4" coordsize="2117,0" path="m857,-4r2117,e" filled="f" strokeweight=".58pt">
              <v:path arrowok="t"/>
            </v:shape>
            <v:shape id="_x0000_s2068" style="position:absolute;left:2984;top:-4;width:6880;height:0" coordorigin="2984,-4" coordsize="6880,0" path="m2984,-4r6879,e" filled="f" strokeweight=".58pt">
              <v:path arrowok="t"/>
            </v:shape>
            <v:shape id="_x0000_s2067" style="position:absolute;left:852;top:-9;width:0;height:1094" coordorigin="852,-9" coordsize="0,1094" path="m852,-9r,1094e" filled="f" strokeweight=".58pt">
              <v:path arrowok="t"/>
            </v:shape>
            <v:shape id="_x0000_s2066" style="position:absolute;left:857;top:1081;width:2117;height:0" coordorigin="857,1081" coordsize="2117,0" path="m857,1081r2117,e" filled="f" strokeweight=".58pt">
              <v:path arrowok="t"/>
            </v:shape>
            <v:shape id="_x0000_s2065" style="position:absolute;left:2979;top:-9;width:0;height:1094" coordorigin="2979,-9" coordsize="0,1094" path="m2979,-9r,1094e" filled="f" strokeweight=".58pt">
              <v:path arrowok="t"/>
            </v:shape>
            <v:shape id="_x0000_s2064" style="position:absolute;left:2984;top:1081;width:6880;height:0" coordorigin="2984,1081" coordsize="6880,0" path="m2984,1081r6879,e" filled="f" strokeweight=".58pt">
              <v:path arrowok="t"/>
            </v:shape>
            <v:shape id="_x0000_s2063" style="position:absolute;left:9868;top:-9;width:0;height:1094" coordorigin="9868,-9" coordsize="0,1094" path="m9868,-9r,1094e" filled="f" strokeweight=".58pt">
              <v:path arrowok="t"/>
            </v:shape>
            <w10:wrap anchorx="page"/>
          </v:group>
        </w:pict>
      </w:r>
    </w:p>
    <w:p w14:paraId="69902ACE" w14:textId="77777777" w:rsidR="00D416E0" w:rsidRPr="00E25AEE" w:rsidRDefault="005A1130" w:rsidP="00570F14">
      <w:pPr>
        <w:ind w:left="252" w:right="7674"/>
        <w:rPr>
          <w:rFonts w:ascii="Arial" w:eastAsia="Calibri" w:hAnsi="Arial" w:cs="Arial"/>
        </w:rPr>
        <w:sectPr w:rsidR="00D416E0" w:rsidRPr="00E25AEE">
          <w:type w:val="continuous"/>
          <w:pgSz w:w="11920" w:h="16840"/>
          <w:pgMar w:top="440" w:right="1320" w:bottom="280" w:left="600" w:header="720" w:footer="720" w:gutter="0"/>
          <w:cols w:space="720"/>
        </w:sectPr>
      </w:pPr>
      <w:r w:rsidRPr="00E25AEE">
        <w:rPr>
          <w:rFonts w:ascii="Arial" w:eastAsia="Calibri" w:hAnsi="Arial" w:cs="Arial"/>
          <w:spacing w:val="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sed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cat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 xml:space="preserve">n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f 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ent.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i/>
        </w:rPr>
        <w:t>Pl</w:t>
      </w:r>
      <w:r w:rsidRPr="00E25AEE">
        <w:rPr>
          <w:rFonts w:ascii="Arial" w:eastAsia="Calibri" w:hAnsi="Arial" w:cs="Arial"/>
          <w:i/>
          <w:spacing w:val="1"/>
        </w:rPr>
        <w:t>ea</w:t>
      </w:r>
      <w:r w:rsidRPr="00E25AEE">
        <w:rPr>
          <w:rFonts w:ascii="Arial" w:eastAsia="Calibri" w:hAnsi="Arial" w:cs="Arial"/>
          <w:i/>
          <w:spacing w:val="-1"/>
        </w:rPr>
        <w:t>s</w:t>
      </w:r>
      <w:r w:rsidRPr="00E25AEE">
        <w:rPr>
          <w:rFonts w:ascii="Arial" w:eastAsia="Calibri" w:hAnsi="Arial" w:cs="Arial"/>
          <w:i/>
        </w:rPr>
        <w:t>e</w:t>
      </w:r>
      <w:r w:rsidRPr="00E25AEE">
        <w:rPr>
          <w:rFonts w:ascii="Arial" w:eastAsia="Calibri" w:hAnsi="Arial" w:cs="Arial"/>
          <w:i/>
          <w:spacing w:val="-4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b</w:t>
      </w:r>
      <w:r w:rsidRPr="00E25AEE">
        <w:rPr>
          <w:rFonts w:ascii="Arial" w:eastAsia="Calibri" w:hAnsi="Arial" w:cs="Arial"/>
          <w:i/>
        </w:rPr>
        <w:t>e</w:t>
      </w:r>
      <w:r w:rsidRPr="00E25AEE">
        <w:rPr>
          <w:rFonts w:ascii="Arial" w:eastAsia="Calibri" w:hAnsi="Arial" w:cs="Arial"/>
          <w:i/>
          <w:spacing w:val="-1"/>
        </w:rPr>
        <w:t xml:space="preserve"> </w:t>
      </w:r>
      <w:r w:rsidRPr="00E25AEE">
        <w:rPr>
          <w:rFonts w:ascii="Arial" w:eastAsia="Calibri" w:hAnsi="Arial" w:cs="Arial"/>
          <w:i/>
        </w:rPr>
        <w:t>s</w:t>
      </w:r>
      <w:r w:rsidRPr="00E25AEE">
        <w:rPr>
          <w:rFonts w:ascii="Arial" w:eastAsia="Calibri" w:hAnsi="Arial" w:cs="Arial"/>
          <w:i/>
          <w:spacing w:val="1"/>
        </w:rPr>
        <w:t>pec</w:t>
      </w:r>
      <w:r w:rsidRPr="00E25AEE">
        <w:rPr>
          <w:rFonts w:ascii="Arial" w:eastAsia="Calibri" w:hAnsi="Arial" w:cs="Arial"/>
          <w:i/>
        </w:rPr>
        <w:t>i</w:t>
      </w:r>
      <w:r w:rsidRPr="00E25AEE">
        <w:rPr>
          <w:rFonts w:ascii="Arial" w:eastAsia="Calibri" w:hAnsi="Arial" w:cs="Arial"/>
          <w:i/>
          <w:spacing w:val="-1"/>
        </w:rPr>
        <w:t>f</w:t>
      </w:r>
      <w:r w:rsidRPr="00E25AEE">
        <w:rPr>
          <w:rFonts w:ascii="Arial" w:eastAsia="Calibri" w:hAnsi="Arial" w:cs="Arial"/>
          <w:i/>
        </w:rPr>
        <w:t xml:space="preserve">ic </w:t>
      </w:r>
      <w:r w:rsidRPr="00E25AEE">
        <w:rPr>
          <w:rFonts w:ascii="Arial" w:eastAsia="Calibri" w:hAnsi="Arial" w:cs="Arial"/>
          <w:i/>
          <w:spacing w:val="1"/>
        </w:rPr>
        <w:t>an</w:t>
      </w:r>
      <w:r w:rsidRPr="00E25AEE">
        <w:rPr>
          <w:rFonts w:ascii="Arial" w:eastAsia="Calibri" w:hAnsi="Arial" w:cs="Arial"/>
          <w:i/>
        </w:rPr>
        <w:t>d</w:t>
      </w:r>
      <w:r w:rsidRPr="00E25AEE">
        <w:rPr>
          <w:rFonts w:ascii="Arial" w:eastAsia="Calibri" w:hAnsi="Arial" w:cs="Arial"/>
          <w:i/>
          <w:spacing w:val="5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g</w:t>
      </w:r>
      <w:r w:rsidRPr="00E25AEE">
        <w:rPr>
          <w:rFonts w:ascii="Arial" w:eastAsia="Calibri" w:hAnsi="Arial" w:cs="Arial"/>
          <w:i/>
        </w:rPr>
        <w:t>ive</w:t>
      </w:r>
      <w:r w:rsidRPr="00E25AEE">
        <w:rPr>
          <w:rFonts w:ascii="Arial" w:eastAsia="Calibri" w:hAnsi="Arial" w:cs="Arial"/>
          <w:i/>
          <w:spacing w:val="6"/>
        </w:rPr>
        <w:t xml:space="preserve"> </w:t>
      </w:r>
      <w:r w:rsidRPr="00E25AEE">
        <w:rPr>
          <w:rFonts w:ascii="Arial" w:eastAsia="Calibri" w:hAnsi="Arial" w:cs="Arial"/>
          <w:i/>
        </w:rPr>
        <w:t>la</w:t>
      </w:r>
      <w:r w:rsidRPr="00E25AEE">
        <w:rPr>
          <w:rFonts w:ascii="Arial" w:eastAsia="Calibri" w:hAnsi="Arial" w:cs="Arial"/>
          <w:i/>
          <w:spacing w:val="1"/>
        </w:rPr>
        <w:t>ndma</w:t>
      </w:r>
      <w:r w:rsidRPr="00E25AEE">
        <w:rPr>
          <w:rFonts w:ascii="Arial" w:eastAsia="Calibri" w:hAnsi="Arial" w:cs="Arial"/>
          <w:i/>
          <w:spacing w:val="-1"/>
        </w:rPr>
        <w:t>r</w:t>
      </w:r>
      <w:r w:rsidRPr="00E25AEE">
        <w:rPr>
          <w:rFonts w:ascii="Arial" w:eastAsia="Calibri" w:hAnsi="Arial" w:cs="Arial"/>
          <w:i/>
        </w:rPr>
        <w:t xml:space="preserve">ks to </w:t>
      </w:r>
      <w:r w:rsidRPr="00E25AEE">
        <w:rPr>
          <w:rFonts w:ascii="Arial" w:eastAsia="Calibri" w:hAnsi="Arial" w:cs="Arial"/>
          <w:i/>
          <w:spacing w:val="1"/>
        </w:rPr>
        <w:t>ma</w:t>
      </w:r>
      <w:r w:rsidRPr="00E25AEE">
        <w:rPr>
          <w:rFonts w:ascii="Arial" w:eastAsia="Calibri" w:hAnsi="Arial" w:cs="Arial"/>
          <w:i/>
          <w:spacing w:val="-1"/>
        </w:rPr>
        <w:t>r</w:t>
      </w:r>
      <w:r w:rsidRPr="00E25AEE">
        <w:rPr>
          <w:rFonts w:ascii="Arial" w:eastAsia="Calibri" w:hAnsi="Arial" w:cs="Arial"/>
          <w:i/>
        </w:rPr>
        <w:t>k</w:t>
      </w:r>
      <w:r w:rsidRPr="00E25AEE">
        <w:rPr>
          <w:rFonts w:ascii="Arial" w:eastAsia="Calibri" w:hAnsi="Arial" w:cs="Arial"/>
          <w:i/>
          <w:spacing w:val="-3"/>
        </w:rPr>
        <w:t xml:space="preserve"> </w:t>
      </w:r>
      <w:r w:rsidRPr="00E25AEE">
        <w:rPr>
          <w:rFonts w:ascii="Arial" w:eastAsia="Calibri" w:hAnsi="Arial" w:cs="Arial"/>
          <w:i/>
        </w:rPr>
        <w:t>y</w:t>
      </w:r>
      <w:r w:rsidRPr="00E25AEE">
        <w:rPr>
          <w:rFonts w:ascii="Arial" w:eastAsia="Calibri" w:hAnsi="Arial" w:cs="Arial"/>
          <w:i/>
          <w:spacing w:val="1"/>
        </w:rPr>
        <w:t>ou</w:t>
      </w:r>
      <w:r w:rsidRPr="00E25AEE">
        <w:rPr>
          <w:rFonts w:ascii="Arial" w:eastAsia="Calibri" w:hAnsi="Arial" w:cs="Arial"/>
          <w:i/>
        </w:rPr>
        <w:t>r</w:t>
      </w:r>
      <w:r w:rsidRPr="00E25AEE">
        <w:rPr>
          <w:rFonts w:ascii="Arial" w:eastAsia="Calibri" w:hAnsi="Arial" w:cs="Arial"/>
          <w:i/>
          <w:spacing w:val="-5"/>
        </w:rPr>
        <w:t xml:space="preserve"> </w:t>
      </w:r>
      <w:r w:rsidRPr="00E25AEE">
        <w:rPr>
          <w:rFonts w:ascii="Arial" w:eastAsia="Calibri" w:hAnsi="Arial" w:cs="Arial"/>
          <w:i/>
        </w:rPr>
        <w:t>l</w:t>
      </w:r>
      <w:r w:rsidRPr="00E25AEE">
        <w:rPr>
          <w:rFonts w:ascii="Arial" w:eastAsia="Calibri" w:hAnsi="Arial" w:cs="Arial"/>
          <w:i/>
          <w:spacing w:val="1"/>
        </w:rPr>
        <w:t>oca</w:t>
      </w:r>
      <w:r w:rsidRPr="00E25AEE">
        <w:rPr>
          <w:rFonts w:ascii="Arial" w:eastAsia="Calibri" w:hAnsi="Arial" w:cs="Arial"/>
          <w:i/>
        </w:rPr>
        <w:t>ti</w:t>
      </w:r>
      <w:r w:rsidRPr="00E25AEE">
        <w:rPr>
          <w:rFonts w:ascii="Arial" w:eastAsia="Calibri" w:hAnsi="Arial" w:cs="Arial"/>
          <w:i/>
          <w:spacing w:val="1"/>
        </w:rPr>
        <w:t>on</w:t>
      </w:r>
      <w:r w:rsidRPr="00E25AEE">
        <w:rPr>
          <w:rFonts w:ascii="Arial" w:eastAsia="Calibri" w:hAnsi="Arial" w:cs="Arial"/>
          <w:i/>
        </w:rPr>
        <w:t>.</w:t>
      </w:r>
    </w:p>
    <w:p w14:paraId="5AC70DC8" w14:textId="77777777" w:rsidR="00D416E0" w:rsidRPr="00E25AEE" w:rsidRDefault="00A055EE">
      <w:pPr>
        <w:spacing w:before="54"/>
        <w:ind w:left="74" w:right="7674"/>
        <w:jc w:val="center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pict w14:anchorId="7BF6E058">
          <v:group id="_x0000_s2052" style="position:absolute;left:0;text-align:left;margin-left:42.3pt;margin-top:28.05pt;width:451.4pt;height:65.7pt;z-index:-251658752;mso-position-horizontal-relative:page;mso-position-vertical-relative:page" coordorigin="846,561" coordsize="9028,1034">
            <v:shape id="_x0000_s2059" style="position:absolute;left:857;top:571;width:2117;height:0" coordorigin="857,571" coordsize="2117,0" path="m857,571r2117,e" filled="f" strokeweight=".58pt">
              <v:path arrowok="t"/>
            </v:shape>
            <v:shape id="_x0000_s2058" style="position:absolute;left:2984;top:571;width:6880;height:0" coordorigin="2984,571" coordsize="6880,0" path="m2984,571r6879,e" filled="f" strokeweight=".58pt">
              <v:path arrowok="t"/>
            </v:shape>
            <v:shape id="_x0000_s2057" style="position:absolute;left:852;top:566;width:0;height:1022" coordorigin="852,566" coordsize="0,1022" path="m852,566r,1023e" filled="f" strokeweight=".58pt">
              <v:path arrowok="t"/>
            </v:shape>
            <v:shape id="_x0000_s2056" style="position:absolute;left:857;top:1584;width:2117;height:0" coordorigin="857,1584" coordsize="2117,0" path="m857,1584r2117,e" filled="f" strokeweight=".58pt">
              <v:path arrowok="t"/>
            </v:shape>
            <v:shape id="_x0000_s2055" style="position:absolute;left:2979;top:566;width:0;height:1022" coordorigin="2979,566" coordsize="0,1022" path="m2979,566r,1023e" filled="f" strokeweight=".58pt">
              <v:path arrowok="t"/>
            </v:shape>
            <v:shape id="_x0000_s2054" style="position:absolute;left:2984;top:1584;width:6880;height:0" coordorigin="2984,1584" coordsize="6880,0" path="m2984,1584r6879,e" filled="f" strokeweight=".58pt">
              <v:path arrowok="t"/>
            </v:shape>
            <v:shape id="_x0000_s2053" style="position:absolute;left:9868;top:566;width:0;height:1022" coordorigin="9868,566" coordsize="0,1022" path="m9868,566r,1023e" filled="f" strokeweight=".58pt">
              <v:path arrowok="t"/>
            </v:shape>
            <w10:wrap anchorx="page" anchory="page"/>
          </v:group>
        </w:pict>
      </w:r>
      <w:r>
        <w:rPr>
          <w:rFonts w:ascii="Arial" w:hAnsi="Arial" w:cs="Arial"/>
        </w:rPr>
        <w:pict w14:anchorId="49098515">
          <v:group id="_x0000_s2060" style="position:absolute;left:0;text-align:left;margin-left:35.75pt;margin-top:675.8pt;width:0;height:53.65pt;z-index:-251657728;mso-position-horizontal-relative:page;mso-position-vertical-relative:page" coordorigin="715,13516" coordsize="0,1073">
            <v:shape id="_x0000_s2061" style="position:absolute;left:715;top:13516;width:0;height:1073" coordorigin="715,13516" coordsize="0,1073" path="m715,13516r,1073e" filled="f" strokeweight=".82pt">
              <v:path arrowok="t"/>
            </v:shape>
            <w10:wrap anchorx="page" anchory="page"/>
          </v:group>
        </w:pic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D</w:t>
      </w:r>
      <w:r w:rsidR="005A1130" w:rsidRPr="00E25AEE">
        <w:rPr>
          <w:rFonts w:ascii="Arial" w:eastAsia="Calibri" w:hAnsi="Arial" w:cs="Arial"/>
          <w:sz w:val="22"/>
          <w:szCs w:val="22"/>
        </w:rPr>
        <w:t>es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c</w:t>
      </w:r>
      <w:r w:rsidR="005A1130" w:rsidRPr="00E25AEE">
        <w:rPr>
          <w:rFonts w:ascii="Arial" w:eastAsia="Calibri" w:hAnsi="Arial" w:cs="Arial"/>
          <w:sz w:val="22"/>
          <w:szCs w:val="22"/>
        </w:rPr>
        <w:t>ri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="005A1130" w:rsidRPr="00E25AEE">
        <w:rPr>
          <w:rFonts w:ascii="Arial" w:eastAsia="Calibri" w:hAnsi="Arial" w:cs="Arial"/>
          <w:sz w:val="22"/>
          <w:szCs w:val="22"/>
        </w:rPr>
        <w:t>t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="005A1130" w:rsidRPr="00E25AEE">
        <w:rPr>
          <w:rFonts w:ascii="Arial" w:eastAsia="Calibri" w:hAnsi="Arial" w:cs="Arial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spacing w:val="-12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="005A1130" w:rsidRPr="00E25AEE">
        <w:rPr>
          <w:rFonts w:ascii="Arial" w:eastAsia="Calibri" w:hAnsi="Arial" w:cs="Arial"/>
          <w:sz w:val="22"/>
          <w:szCs w:val="22"/>
        </w:rPr>
        <w:t>f</w:t>
      </w:r>
      <w:r w:rsidR="005A1130" w:rsidRPr="00E25AEE">
        <w:rPr>
          <w:rFonts w:ascii="Arial" w:eastAsia="Calibri" w:hAnsi="Arial" w:cs="Arial"/>
          <w:spacing w:val="-12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Act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="005A1130" w:rsidRPr="00E25AEE">
        <w:rPr>
          <w:rFonts w:ascii="Arial" w:eastAsia="Calibri" w:hAnsi="Arial" w:cs="Arial"/>
          <w:sz w:val="22"/>
          <w:szCs w:val="22"/>
        </w:rPr>
        <w:t>i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="005A1130" w:rsidRPr="00E25AEE">
        <w:rPr>
          <w:rFonts w:ascii="Arial" w:eastAsia="Calibri" w:hAnsi="Arial" w:cs="Arial"/>
          <w:spacing w:val="2"/>
          <w:sz w:val="22"/>
          <w:szCs w:val="22"/>
        </w:rPr>
        <w:t>y</w:t>
      </w:r>
      <w:r w:rsidR="005A1130" w:rsidRPr="00E25AEE">
        <w:rPr>
          <w:rFonts w:ascii="Arial" w:eastAsia="Calibri" w:hAnsi="Arial" w:cs="Arial"/>
          <w:sz w:val="22"/>
          <w:szCs w:val="22"/>
        </w:rPr>
        <w:t>-</w:t>
      </w:r>
    </w:p>
    <w:p w14:paraId="21688F8B" w14:textId="77777777" w:rsidR="00E25AEE" w:rsidRDefault="005A1130">
      <w:pPr>
        <w:spacing w:before="2"/>
        <w:ind w:left="220"/>
        <w:rPr>
          <w:rFonts w:ascii="Arial" w:eastAsia="Calibri" w:hAnsi="Arial" w:cs="Arial"/>
          <w:i/>
          <w:spacing w:val="-9"/>
        </w:rPr>
      </w:pPr>
      <w:r w:rsidRPr="00E25AEE">
        <w:rPr>
          <w:rFonts w:ascii="Arial" w:eastAsia="Calibri" w:hAnsi="Arial" w:cs="Arial"/>
          <w:i/>
          <w:spacing w:val="1"/>
        </w:rPr>
        <w:t>p</w:t>
      </w:r>
      <w:r w:rsidRPr="00E25AEE">
        <w:rPr>
          <w:rFonts w:ascii="Arial" w:eastAsia="Calibri" w:hAnsi="Arial" w:cs="Arial"/>
          <w:i/>
        </w:rPr>
        <w:t>le</w:t>
      </w:r>
      <w:r w:rsidRPr="00E25AEE">
        <w:rPr>
          <w:rFonts w:ascii="Arial" w:eastAsia="Calibri" w:hAnsi="Arial" w:cs="Arial"/>
          <w:i/>
          <w:spacing w:val="1"/>
        </w:rPr>
        <w:t>a</w:t>
      </w:r>
      <w:r w:rsidRPr="00E25AEE">
        <w:rPr>
          <w:rFonts w:ascii="Arial" w:eastAsia="Calibri" w:hAnsi="Arial" w:cs="Arial"/>
          <w:i/>
          <w:spacing w:val="-1"/>
        </w:rPr>
        <w:t>s</w:t>
      </w:r>
      <w:r w:rsidRPr="00E25AEE">
        <w:rPr>
          <w:rFonts w:ascii="Arial" w:eastAsia="Calibri" w:hAnsi="Arial" w:cs="Arial"/>
          <w:i/>
        </w:rPr>
        <w:t>e</w:t>
      </w:r>
      <w:r w:rsidRPr="00E25AEE">
        <w:rPr>
          <w:rFonts w:ascii="Arial" w:eastAsia="Calibri" w:hAnsi="Arial" w:cs="Arial"/>
          <w:i/>
          <w:spacing w:val="-9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b</w:t>
      </w:r>
      <w:r w:rsidRPr="00E25AEE">
        <w:rPr>
          <w:rFonts w:ascii="Arial" w:eastAsia="Calibri" w:hAnsi="Arial" w:cs="Arial"/>
          <w:i/>
        </w:rPr>
        <w:t>e</w:t>
      </w:r>
      <w:r w:rsidRPr="00E25AEE">
        <w:rPr>
          <w:rFonts w:ascii="Arial" w:eastAsia="Calibri" w:hAnsi="Arial" w:cs="Arial"/>
          <w:i/>
          <w:spacing w:val="-8"/>
        </w:rPr>
        <w:t xml:space="preserve"> </w:t>
      </w:r>
      <w:proofErr w:type="gramStart"/>
      <w:r w:rsidRPr="00E25AEE">
        <w:rPr>
          <w:rFonts w:ascii="Arial" w:eastAsia="Calibri" w:hAnsi="Arial" w:cs="Arial"/>
          <w:i/>
          <w:spacing w:val="-1"/>
        </w:rPr>
        <w:t>s</w:t>
      </w:r>
      <w:r w:rsidRPr="00E25AEE">
        <w:rPr>
          <w:rFonts w:ascii="Arial" w:eastAsia="Calibri" w:hAnsi="Arial" w:cs="Arial"/>
          <w:i/>
          <w:spacing w:val="1"/>
        </w:rPr>
        <w:t>pec</w:t>
      </w:r>
      <w:r w:rsidRPr="00E25AEE">
        <w:rPr>
          <w:rFonts w:ascii="Arial" w:eastAsia="Calibri" w:hAnsi="Arial" w:cs="Arial"/>
          <w:i/>
        </w:rPr>
        <w:t>i</w:t>
      </w:r>
      <w:r w:rsidRPr="00E25AEE">
        <w:rPr>
          <w:rFonts w:ascii="Arial" w:eastAsia="Calibri" w:hAnsi="Arial" w:cs="Arial"/>
          <w:i/>
          <w:spacing w:val="-1"/>
        </w:rPr>
        <w:t>f</w:t>
      </w:r>
      <w:r w:rsidRPr="00E25AEE">
        <w:rPr>
          <w:rFonts w:ascii="Arial" w:eastAsia="Calibri" w:hAnsi="Arial" w:cs="Arial"/>
          <w:i/>
        </w:rPr>
        <w:t>ic</w:t>
      </w:r>
      <w:proofErr w:type="gramEnd"/>
      <w:r w:rsidRPr="00E25AEE">
        <w:rPr>
          <w:rFonts w:ascii="Arial" w:eastAsia="Calibri" w:hAnsi="Arial" w:cs="Arial"/>
          <w:i/>
          <w:spacing w:val="-9"/>
        </w:rPr>
        <w:t xml:space="preserve"> </w:t>
      </w:r>
    </w:p>
    <w:p w14:paraId="435791D3" w14:textId="77777777" w:rsidR="00E25AEE" w:rsidRDefault="005A1130" w:rsidP="00E25AEE">
      <w:pPr>
        <w:spacing w:before="2"/>
        <w:ind w:left="220"/>
        <w:rPr>
          <w:rFonts w:ascii="Arial" w:eastAsia="Calibri" w:hAnsi="Arial" w:cs="Arial"/>
          <w:i/>
        </w:rPr>
      </w:pPr>
      <w:r w:rsidRPr="00E25AEE">
        <w:rPr>
          <w:rFonts w:ascii="Arial" w:eastAsia="Calibri" w:hAnsi="Arial" w:cs="Arial"/>
          <w:i/>
          <w:spacing w:val="1"/>
        </w:rPr>
        <w:t>ab</w:t>
      </w:r>
      <w:r w:rsidRPr="00E25AEE">
        <w:rPr>
          <w:rFonts w:ascii="Arial" w:eastAsia="Calibri" w:hAnsi="Arial" w:cs="Arial"/>
          <w:i/>
          <w:spacing w:val="-1"/>
        </w:rPr>
        <w:t>o</w:t>
      </w:r>
      <w:r w:rsidRPr="00E25AEE">
        <w:rPr>
          <w:rFonts w:ascii="Arial" w:eastAsia="Calibri" w:hAnsi="Arial" w:cs="Arial"/>
          <w:i/>
          <w:spacing w:val="1"/>
        </w:rPr>
        <w:t>u</w:t>
      </w:r>
      <w:r w:rsidRPr="00E25AEE">
        <w:rPr>
          <w:rFonts w:ascii="Arial" w:eastAsia="Calibri" w:hAnsi="Arial" w:cs="Arial"/>
          <w:i/>
        </w:rPr>
        <w:t>t</w:t>
      </w:r>
      <w:r w:rsidR="00E25AEE">
        <w:rPr>
          <w:rFonts w:ascii="Arial" w:eastAsia="Calibri" w:hAnsi="Arial" w:cs="Arial"/>
          <w:i/>
        </w:rPr>
        <w:t xml:space="preserve"> </w:t>
      </w:r>
      <w:r w:rsidRPr="00E25AEE">
        <w:rPr>
          <w:rFonts w:ascii="Arial" w:eastAsia="Calibri" w:hAnsi="Arial" w:cs="Arial"/>
          <w:i/>
        </w:rPr>
        <w:t>‘</w:t>
      </w:r>
      <w:r w:rsidRPr="00E25AEE">
        <w:rPr>
          <w:rFonts w:ascii="Arial" w:eastAsia="Calibri" w:hAnsi="Arial" w:cs="Arial"/>
          <w:i/>
          <w:spacing w:val="-1"/>
        </w:rPr>
        <w:t>w</w:t>
      </w:r>
      <w:r w:rsidRPr="00E25AEE">
        <w:rPr>
          <w:rFonts w:ascii="Arial" w:eastAsia="Calibri" w:hAnsi="Arial" w:cs="Arial"/>
          <w:i/>
          <w:spacing w:val="1"/>
        </w:rPr>
        <w:t>ha</w:t>
      </w:r>
      <w:r w:rsidRPr="00E25AEE">
        <w:rPr>
          <w:rFonts w:ascii="Arial" w:eastAsia="Calibri" w:hAnsi="Arial" w:cs="Arial"/>
          <w:i/>
        </w:rPr>
        <w:t>t’</w:t>
      </w:r>
      <w:r w:rsidR="00570F14" w:rsidRPr="00E25AEE">
        <w:rPr>
          <w:rFonts w:ascii="Arial" w:eastAsia="Calibri" w:hAnsi="Arial" w:cs="Arial"/>
          <w:i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ac</w:t>
      </w:r>
      <w:r w:rsidRPr="00E25AEE">
        <w:rPr>
          <w:rFonts w:ascii="Arial" w:eastAsia="Calibri" w:hAnsi="Arial" w:cs="Arial"/>
          <w:i/>
        </w:rPr>
        <w:t xml:space="preserve">tivity </w:t>
      </w:r>
    </w:p>
    <w:p w14:paraId="11822CB0" w14:textId="77777777" w:rsidR="00D416E0" w:rsidRPr="00E25AEE" w:rsidRDefault="005A1130" w:rsidP="00E25AEE">
      <w:pPr>
        <w:spacing w:before="2"/>
        <w:ind w:left="220"/>
        <w:rPr>
          <w:rFonts w:ascii="Arial" w:eastAsia="Calibri" w:hAnsi="Arial" w:cs="Arial"/>
        </w:rPr>
      </w:pPr>
      <w:r w:rsidRPr="00E25AEE">
        <w:rPr>
          <w:rFonts w:ascii="Arial" w:eastAsia="Calibri" w:hAnsi="Arial" w:cs="Arial"/>
          <w:i/>
        </w:rPr>
        <w:t>y</w:t>
      </w:r>
      <w:r w:rsidRPr="00E25AEE">
        <w:rPr>
          <w:rFonts w:ascii="Arial" w:eastAsia="Calibri" w:hAnsi="Arial" w:cs="Arial"/>
          <w:i/>
          <w:spacing w:val="1"/>
        </w:rPr>
        <w:t>o</w:t>
      </w:r>
      <w:r w:rsidRPr="00E25AEE">
        <w:rPr>
          <w:rFonts w:ascii="Arial" w:eastAsia="Calibri" w:hAnsi="Arial" w:cs="Arial"/>
          <w:i/>
        </w:rPr>
        <w:t>u</w:t>
      </w:r>
      <w:r w:rsidR="00E25AEE">
        <w:rPr>
          <w:rFonts w:ascii="Arial" w:eastAsia="Calibri" w:hAnsi="Arial" w:cs="Arial"/>
          <w:i/>
        </w:rPr>
        <w:t xml:space="preserve"> </w:t>
      </w:r>
      <w:r w:rsidRPr="00E25AEE">
        <w:rPr>
          <w:rFonts w:ascii="Arial" w:eastAsia="Calibri" w:hAnsi="Arial" w:cs="Arial"/>
          <w:i/>
        </w:rPr>
        <w:t>in</w:t>
      </w:r>
      <w:r w:rsidRPr="00E25AEE">
        <w:rPr>
          <w:rFonts w:ascii="Arial" w:eastAsia="Calibri" w:hAnsi="Arial" w:cs="Arial"/>
          <w:i/>
          <w:spacing w:val="1"/>
        </w:rPr>
        <w:t>ten</w:t>
      </w:r>
      <w:r w:rsidRPr="00E25AEE">
        <w:rPr>
          <w:rFonts w:ascii="Arial" w:eastAsia="Calibri" w:hAnsi="Arial" w:cs="Arial"/>
          <w:i/>
        </w:rPr>
        <w:t>d</w:t>
      </w:r>
      <w:r w:rsidRPr="00E25AEE">
        <w:rPr>
          <w:rFonts w:ascii="Arial" w:eastAsia="Calibri" w:hAnsi="Arial" w:cs="Arial"/>
          <w:i/>
          <w:spacing w:val="-5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t</w:t>
      </w:r>
      <w:r w:rsidRPr="00E25AEE">
        <w:rPr>
          <w:rFonts w:ascii="Arial" w:eastAsia="Calibri" w:hAnsi="Arial" w:cs="Arial"/>
          <w:i/>
        </w:rPr>
        <w:t>o</w:t>
      </w:r>
      <w:r w:rsidRPr="00E25AEE">
        <w:rPr>
          <w:rFonts w:ascii="Arial" w:eastAsia="Calibri" w:hAnsi="Arial" w:cs="Arial"/>
          <w:i/>
          <w:spacing w:val="-3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ca</w:t>
      </w:r>
      <w:r w:rsidRPr="00E25AEE">
        <w:rPr>
          <w:rFonts w:ascii="Arial" w:eastAsia="Calibri" w:hAnsi="Arial" w:cs="Arial"/>
          <w:i/>
          <w:spacing w:val="-1"/>
        </w:rPr>
        <w:t>rr</w:t>
      </w:r>
      <w:r w:rsidRPr="00E25AEE">
        <w:rPr>
          <w:rFonts w:ascii="Arial" w:eastAsia="Calibri" w:hAnsi="Arial" w:cs="Arial"/>
          <w:i/>
        </w:rPr>
        <w:t>y</w:t>
      </w:r>
      <w:r w:rsidRPr="00E25AEE">
        <w:rPr>
          <w:rFonts w:ascii="Arial" w:eastAsia="Calibri" w:hAnsi="Arial" w:cs="Arial"/>
          <w:i/>
          <w:spacing w:val="-4"/>
        </w:rPr>
        <w:t xml:space="preserve"> </w:t>
      </w:r>
      <w:r w:rsidRPr="00E25AEE">
        <w:rPr>
          <w:rFonts w:ascii="Arial" w:eastAsia="Calibri" w:hAnsi="Arial" w:cs="Arial"/>
          <w:i/>
          <w:spacing w:val="1"/>
        </w:rPr>
        <w:t>ou</w:t>
      </w:r>
      <w:r w:rsidRPr="00E25AEE">
        <w:rPr>
          <w:rFonts w:ascii="Arial" w:eastAsia="Calibri" w:hAnsi="Arial" w:cs="Arial"/>
          <w:i/>
        </w:rPr>
        <w:t>t.</w:t>
      </w:r>
    </w:p>
    <w:p w14:paraId="49F91808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741BB84E" w14:textId="77777777" w:rsidR="00D416E0" w:rsidRPr="00E25AEE" w:rsidRDefault="00D416E0">
      <w:pPr>
        <w:spacing w:before="5" w:line="240" w:lineRule="exact"/>
        <w:rPr>
          <w:rFonts w:ascii="Arial" w:hAnsi="Arial" w:cs="Arial"/>
          <w:sz w:val="24"/>
          <w:szCs w:val="24"/>
        </w:rPr>
      </w:pPr>
    </w:p>
    <w:p w14:paraId="667A7A86" w14:textId="77777777" w:rsidR="00D416E0" w:rsidRPr="00E25AEE" w:rsidRDefault="005A1130" w:rsidP="00D22D9C">
      <w:pPr>
        <w:spacing w:before="16"/>
        <w:ind w:left="112" w:right="3764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b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>ER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IN</w:t>
      </w: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RM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TI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B</w:t>
      </w:r>
      <w:r w:rsidRPr="00E25AEE">
        <w:rPr>
          <w:rFonts w:ascii="Arial" w:eastAsia="Calibri" w:hAnsi="Arial" w:cs="Arial"/>
          <w:b/>
          <w:sz w:val="22"/>
          <w:szCs w:val="22"/>
        </w:rPr>
        <w:t>OUT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D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V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z w:val="22"/>
          <w:szCs w:val="22"/>
        </w:rPr>
        <w:t>D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U</w:t>
      </w:r>
      <w:r w:rsidRPr="00E25AEE">
        <w:rPr>
          <w:rFonts w:ascii="Arial" w:eastAsia="Calibri" w:hAnsi="Arial" w:cs="Arial"/>
          <w:b/>
          <w:sz w:val="22"/>
          <w:szCs w:val="22"/>
        </w:rPr>
        <w:t>AL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EVE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</w:p>
    <w:p w14:paraId="03BB5FFE" w14:textId="77777777" w:rsidR="00D416E0" w:rsidRPr="00E25AEE" w:rsidRDefault="00D416E0">
      <w:pPr>
        <w:spacing w:before="3" w:line="180" w:lineRule="exact"/>
        <w:rPr>
          <w:rFonts w:ascii="Arial" w:hAnsi="Arial" w:cs="Arial"/>
          <w:sz w:val="18"/>
          <w:szCs w:val="18"/>
        </w:rPr>
      </w:pPr>
    </w:p>
    <w:p w14:paraId="465E49AC" w14:textId="7BA50558" w:rsidR="00D416E0" w:rsidRPr="00E25AEE" w:rsidRDefault="005A1130">
      <w:pPr>
        <w:spacing w:line="258" w:lineRule="auto"/>
        <w:ind w:left="112" w:right="76"/>
        <w:jc w:val="both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An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should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ub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itt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er</w:t>
      </w:r>
      <w:r w:rsidRPr="00E25AEE">
        <w:rPr>
          <w:rFonts w:ascii="Arial" w:eastAsia="Calibri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each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arate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 xml:space="preserve">ent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/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g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isati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se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-4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. Each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-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 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erly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su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b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itt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a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lea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="00570F14" w:rsidRPr="00E25AEE">
        <w:rPr>
          <w:rFonts w:ascii="Arial" w:eastAsia="Calibri" w:hAnsi="Arial" w:cs="Arial"/>
          <w:spacing w:val="-1"/>
          <w:sz w:val="22"/>
          <w:szCs w:val="22"/>
        </w:rPr>
        <w:t>7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w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ki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ays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 is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du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take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c</w:t>
      </w:r>
      <w:r w:rsidRPr="00E25AEE">
        <w:rPr>
          <w:rFonts w:ascii="Arial" w:eastAsia="Calibri" w:hAnsi="Arial" w:cs="Arial"/>
          <w:sz w:val="22"/>
          <w:szCs w:val="22"/>
        </w:rPr>
        <w:t>e.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ng</w:t>
      </w:r>
      <w:r w:rsidRPr="00E25AEE">
        <w:rPr>
          <w:rFonts w:ascii="Arial" w:eastAsia="Calibri" w:hAnsi="Arial" w:cs="Arial"/>
          <w:sz w:val="22"/>
          <w:szCs w:val="22"/>
        </w:rPr>
        <w:t>ly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re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end</w:t>
      </w:r>
      <w:r w:rsidRPr="00E25AEE">
        <w:rPr>
          <w:rFonts w:ascii="Arial" w:eastAsia="Calibri" w:hAnsi="Arial" w:cs="Arial"/>
          <w:spacing w:val="-1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-1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act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(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ee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ai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end</w:t>
      </w:r>
      <w:r w:rsidRPr="00E25AEE">
        <w:rPr>
          <w:rFonts w:ascii="Arial" w:eastAsia="Calibri" w:hAnsi="Arial" w:cs="Arial"/>
          <w:spacing w:val="-1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 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)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in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ce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eck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at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ea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>sh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ho</w:t>
      </w:r>
      <w:r w:rsidRPr="00E25AEE">
        <w:rPr>
          <w:rFonts w:ascii="Arial" w:eastAsia="Calibri" w:hAnsi="Arial" w:cs="Arial"/>
          <w:sz w:val="22"/>
          <w:szCs w:val="22"/>
        </w:rPr>
        <w:t>ld</w:t>
      </w:r>
      <w:r w:rsidRPr="00E25AEE">
        <w:rPr>
          <w:rFonts w:ascii="Arial" w:eastAsia="Calibri" w:hAnsi="Arial" w:cs="Arial"/>
          <w:spacing w:val="-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ent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is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2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ai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e.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ace</w:t>
      </w:r>
      <w:r w:rsidRPr="00E25AEE">
        <w:rPr>
          <w:rFonts w:ascii="Arial" w:eastAsia="Calibri" w:hAnsi="Arial" w:cs="Arial"/>
          <w:spacing w:val="-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is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al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ca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-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stri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y fi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fi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asis</w:t>
      </w:r>
      <w:r w:rsidR="009B74D0">
        <w:rPr>
          <w:rFonts w:ascii="Arial" w:eastAsia="Calibri" w:hAnsi="Arial" w:cs="Arial"/>
          <w:sz w:val="22"/>
          <w:szCs w:val="22"/>
        </w:rPr>
        <w:t>, please see plan below for the two locations on Hounslow High Street</w:t>
      </w:r>
      <w:r w:rsidRPr="00E25AEE">
        <w:rPr>
          <w:rFonts w:ascii="Arial" w:eastAsia="Calibri" w:hAnsi="Arial" w:cs="Arial"/>
          <w:sz w:val="22"/>
          <w:szCs w:val="22"/>
        </w:rPr>
        <w:t>.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un</w:t>
      </w:r>
      <w:r w:rsidRPr="00E25AEE">
        <w:rPr>
          <w:rFonts w:ascii="Arial" w:eastAsia="Calibri" w:hAnsi="Arial" w:cs="Arial"/>
          <w:sz w:val="22"/>
          <w:szCs w:val="22"/>
        </w:rPr>
        <w:t>cil will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it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su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b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than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wo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s in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advan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. E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 xml:space="preserve">ch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g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iser is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tric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 xml:space="preserve">ed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havi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5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ents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g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red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w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 xml:space="preserve">th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un</w:t>
      </w:r>
      <w:r w:rsidRPr="00E25AEE">
        <w:rPr>
          <w:rFonts w:ascii="Arial" w:eastAsia="Calibri" w:hAnsi="Arial" w:cs="Arial"/>
          <w:sz w:val="22"/>
          <w:szCs w:val="22"/>
        </w:rPr>
        <w:t xml:space="preserve">cil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e in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w</w:t>
      </w:r>
      <w:r w:rsidRPr="00E25AEE">
        <w:rPr>
          <w:rFonts w:ascii="Arial" w:eastAsia="Calibri" w:hAnsi="Arial" w:cs="Arial"/>
          <w:sz w:val="22"/>
          <w:szCs w:val="22"/>
        </w:rPr>
        <w:t>el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="00570F14" w:rsidRPr="00E25AEE">
        <w:rPr>
          <w:rFonts w:ascii="Arial" w:eastAsia="Calibri" w:hAnsi="Arial" w:cs="Arial"/>
          <w:sz w:val="22"/>
          <w:szCs w:val="22"/>
        </w:rPr>
        <w:t>-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 xml:space="preserve">th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eri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d.</w:t>
      </w:r>
    </w:p>
    <w:p w14:paraId="2A3D2061" w14:textId="77777777" w:rsidR="00D416E0" w:rsidRPr="00E25AEE" w:rsidRDefault="00D416E0">
      <w:pPr>
        <w:spacing w:before="7" w:line="140" w:lineRule="exact"/>
        <w:rPr>
          <w:rFonts w:ascii="Arial" w:hAnsi="Arial" w:cs="Arial"/>
          <w:sz w:val="15"/>
          <w:szCs w:val="15"/>
        </w:rPr>
      </w:pPr>
    </w:p>
    <w:tbl>
      <w:tblPr>
        <w:tblW w:w="97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113"/>
        <w:gridCol w:w="6813"/>
        <w:gridCol w:w="113"/>
      </w:tblGrid>
      <w:tr w:rsidR="00D416E0" w:rsidRPr="00E25AEE" w14:paraId="3C4420D7" w14:textId="77777777" w:rsidTr="00E25AEE">
        <w:trPr>
          <w:trHeight w:hRule="exact" w:val="281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FFB5D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ate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ent</w:t>
            </w:r>
          </w:p>
        </w:tc>
        <w:tc>
          <w:tcPr>
            <w:tcW w:w="70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AD542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46E49328" w14:textId="77777777" w:rsidTr="00E25AEE">
        <w:trPr>
          <w:trHeight w:hRule="exact" w:val="278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CA61C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ent</w:t>
            </w:r>
          </w:p>
        </w:tc>
        <w:tc>
          <w:tcPr>
            <w:tcW w:w="70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D3705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6657BA7B" w14:textId="77777777" w:rsidTr="00E25AEE">
        <w:trPr>
          <w:trHeight w:hRule="exact" w:val="814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E454A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Nu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er</w:t>
            </w:r>
            <w:r w:rsidRPr="00E25AEE">
              <w:rPr>
                <w:rFonts w:ascii="Arial" w:eastAsia="Calibri" w:hAnsi="Arial" w:cs="Arial"/>
                <w:spacing w:val="14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f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le</w:t>
            </w:r>
          </w:p>
          <w:p w14:paraId="54E506F7" w14:textId="77777777" w:rsidR="00D416E0" w:rsidRPr="00E25AEE" w:rsidRDefault="005A1130">
            <w:pPr>
              <w:spacing w:before="1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z w:val="22"/>
                <w:szCs w:val="22"/>
              </w:rPr>
              <w:t>‘assisti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ng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’ 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yo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u at</w:t>
            </w:r>
          </w:p>
          <w:p w14:paraId="71491ED3" w14:textId="77777777" w:rsidR="00D416E0" w:rsidRPr="00E25AEE" w:rsidRDefault="005A1130">
            <w:pPr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yo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ent</w:t>
            </w:r>
          </w:p>
        </w:tc>
        <w:tc>
          <w:tcPr>
            <w:tcW w:w="70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0707A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2B3B6047" w14:textId="77777777" w:rsidTr="00E25AEE">
        <w:trPr>
          <w:trHeight w:hRule="exact" w:val="1891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9E96F" w14:textId="77777777" w:rsidR="00D416E0" w:rsidRPr="00E25AEE" w:rsidRDefault="005A1130" w:rsidP="00E25AEE">
            <w:pPr>
              <w:spacing w:line="260" w:lineRule="exact"/>
              <w:ind w:left="102" w:right="1048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ent</w:t>
            </w:r>
          </w:p>
          <w:p w14:paraId="019D1E9F" w14:textId="77777777" w:rsidR="00D416E0" w:rsidRPr="00E25AEE" w:rsidRDefault="005A1130" w:rsidP="00E25AEE">
            <w:pPr>
              <w:ind w:left="102" w:right="60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z w:val="22"/>
                <w:szCs w:val="22"/>
              </w:rPr>
              <w:t>(</w:t>
            </w:r>
            <w:proofErr w:type="gramStart"/>
            <w:r w:rsidRPr="00E25AEE">
              <w:rPr>
                <w:rFonts w:ascii="Arial" w:eastAsia="Calibri" w:hAnsi="Arial" w:cs="Arial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l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ease</w:t>
            </w:r>
            <w:proofErr w:type="gramEnd"/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e that the 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un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cil will </w:t>
            </w:r>
            <w:r w:rsidRPr="00E25AEE">
              <w:rPr>
                <w:rFonts w:ascii="Arial" w:eastAsia="Calibri" w:hAnsi="Arial" w:cs="Arial"/>
                <w:spacing w:val="-3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t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g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ra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570F14" w:rsidRPr="00E25AE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er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iss</w:t>
            </w:r>
            <w:r w:rsidRPr="00E25AEE">
              <w:rPr>
                <w:rFonts w:ascii="Arial" w:eastAsia="Calibri" w:hAnsi="Arial" w:cs="Arial"/>
                <w:spacing w:val="-3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n f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r  </w:t>
            </w:r>
            <w:r w:rsidRPr="00E25AEE">
              <w:rPr>
                <w:rFonts w:ascii="Arial" w:eastAsia="Calibri" w:hAnsi="Arial" w:cs="Arial"/>
                <w:spacing w:val="9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ents</w:t>
            </w:r>
            <w:r w:rsidRPr="00E25AEE">
              <w:rPr>
                <w:rFonts w:ascii="Arial" w:eastAsia="Calibri" w:hAnsi="Arial" w:cs="Arial"/>
                <w:spacing w:val="7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re</w:t>
            </w:r>
          </w:p>
          <w:p w14:paraId="03AC5E55" w14:textId="77777777" w:rsidR="00D416E0" w:rsidRPr="00E25AEE" w:rsidRDefault="005A1130" w:rsidP="00E25AEE">
            <w:pPr>
              <w:ind w:left="102" w:right="68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9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: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30</w:t>
            </w:r>
            <w:r w:rsidRPr="00E25AEE">
              <w:rPr>
                <w:rFonts w:ascii="Arial" w:eastAsia="Calibri" w:hAnsi="Arial" w:cs="Arial"/>
                <w:spacing w:val="-3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12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spacing w:val="1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3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r</w:t>
            </w:r>
          </w:p>
          <w:p w14:paraId="06AB8893" w14:textId="77777777" w:rsidR="00D416E0" w:rsidRPr="00E25AEE" w:rsidRDefault="005A1130" w:rsidP="00E25AEE">
            <w:pPr>
              <w:ind w:left="102" w:right="968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1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6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: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3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0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70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31605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*</w:t>
            </w:r>
            <w:proofErr w:type="gramStart"/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specify</w:t>
            </w:r>
            <w:proofErr w:type="gramEnd"/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x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ct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ng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ent</w:t>
            </w:r>
          </w:p>
          <w:p w14:paraId="7490BB98" w14:textId="77777777" w:rsidR="00D416E0" w:rsidRPr="00E25AEE" w:rsidRDefault="00D416E0">
            <w:pPr>
              <w:spacing w:before="7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14:paraId="6F79B5AB" w14:textId="77777777" w:rsidR="00D416E0" w:rsidRPr="00E25AEE" w:rsidRDefault="005A1130">
            <w:pPr>
              <w:tabs>
                <w:tab w:val="left" w:pos="1400"/>
              </w:tabs>
              <w:spacing w:line="480" w:lineRule="auto"/>
              <w:ind w:left="102" w:right="5537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z w:val="22"/>
                <w:szCs w:val="22"/>
              </w:rPr>
              <w:t>Start: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  <w:u w:val="single" w:color="000000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  <w:u w:val="single" w:color="000000"/>
              </w:rPr>
              <w:tab/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F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in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is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h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:</w:t>
            </w:r>
            <w:r w:rsidRPr="00E25AEE">
              <w:rPr>
                <w:rFonts w:ascii="Arial" w:eastAsia="Calibri" w:hAnsi="Arial" w:cs="Arial"/>
                <w:sz w:val="22"/>
                <w:szCs w:val="22"/>
                <w:u w:val="single" w:color="000000"/>
              </w:rPr>
              <w:t xml:space="preserve"> </w:t>
            </w:r>
            <w:r w:rsidRPr="00E25AEE">
              <w:rPr>
                <w:rFonts w:ascii="Arial" w:eastAsia="Calibri" w:hAnsi="Arial" w:cs="Arial"/>
                <w:sz w:val="22"/>
                <w:szCs w:val="22"/>
                <w:u w:val="single" w:color="000000"/>
              </w:rPr>
              <w:tab/>
            </w:r>
            <w:r w:rsidRPr="00E25AEE">
              <w:rPr>
                <w:rFonts w:ascii="Arial" w:eastAsia="Calibri" w:hAnsi="Arial" w:cs="Arial"/>
                <w:w w:val="80"/>
                <w:sz w:val="22"/>
                <w:szCs w:val="22"/>
                <w:u w:val="single" w:color="000000"/>
              </w:rPr>
              <w:t xml:space="preserve"> </w:t>
            </w:r>
          </w:p>
        </w:tc>
      </w:tr>
      <w:tr w:rsidR="00D416E0" w:rsidRPr="00E25AEE" w14:paraId="651B79D6" w14:textId="77777777" w:rsidTr="00E25AEE">
        <w:trPr>
          <w:trHeight w:hRule="exact" w:val="2432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940B6" w14:textId="77777777" w:rsidR="00D416E0" w:rsidRPr="00E25AEE" w:rsidRDefault="005A1130">
            <w:pPr>
              <w:spacing w:line="260" w:lineRule="exact"/>
              <w:ind w:left="102" w:right="6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es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n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18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y</w:t>
            </w:r>
          </w:p>
          <w:p w14:paraId="52645371" w14:textId="77777777" w:rsidR="00D416E0" w:rsidRPr="00E25AEE" w:rsidRDefault="00570F14" w:rsidP="00570F14">
            <w:pPr>
              <w:ind w:left="102" w:right="59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="005A1130"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erials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t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o</w:t>
            </w:r>
            <w:r w:rsidR="005A1130" w:rsidRPr="00E25AEE">
              <w:rPr>
                <w:rFonts w:ascii="Arial" w:eastAsia="Calibri" w:hAnsi="Arial" w:cs="Arial"/>
                <w:spacing w:val="2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b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e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laced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o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n the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pub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lic</w:t>
            </w:r>
            <w:r w:rsidR="005A1130" w:rsidRPr="00E25AEE">
              <w:rPr>
                <w:rFonts w:ascii="Arial" w:eastAsia="Calibri" w:hAnsi="Arial" w:cs="Arial"/>
                <w:spacing w:val="-6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h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i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gh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way</w:t>
            </w:r>
            <w:r w:rsidR="005A1130" w:rsidRPr="00E25AEE">
              <w:rPr>
                <w:rFonts w:ascii="Arial" w:eastAsia="Calibri" w:hAnsi="Arial" w:cs="Arial"/>
                <w:spacing w:val="-5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(</w:t>
            </w:r>
            <w:proofErr w:type="gramStart"/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e.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g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.</w:t>
            </w:r>
            <w:proofErr w:type="gramEnd"/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 tab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l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es, stan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d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s,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d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is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lays</w:t>
            </w:r>
            <w:r w:rsidR="005A1130" w:rsidRPr="00E25AEE">
              <w:rPr>
                <w:rFonts w:ascii="Arial" w:eastAsia="Calibri" w:hAnsi="Arial" w:cs="Arial"/>
                <w:spacing w:val="2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c.).</w:t>
            </w:r>
          </w:p>
          <w:p w14:paraId="6DE20145" w14:textId="77777777" w:rsidR="00D416E0" w:rsidRPr="00E25AEE" w:rsidRDefault="005A1130" w:rsidP="00570F14">
            <w:pPr>
              <w:spacing w:line="260" w:lineRule="exact"/>
              <w:ind w:left="102" w:right="68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i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i/>
                <w:position w:val="1"/>
                <w:sz w:val="22"/>
                <w:szCs w:val="22"/>
              </w:rPr>
              <w:t xml:space="preserve">ote: </w:t>
            </w:r>
            <w:r w:rsidRPr="00E25AEE">
              <w:rPr>
                <w:rFonts w:ascii="Arial" w:eastAsia="Calibri" w:hAnsi="Arial" w:cs="Arial"/>
                <w:i/>
                <w:spacing w:val="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i/>
                <w:spacing w:val="-1"/>
                <w:position w:val="1"/>
                <w:sz w:val="22"/>
                <w:szCs w:val="22"/>
              </w:rPr>
              <w:t>h</w:t>
            </w:r>
            <w:r w:rsidRPr="00E25AEE">
              <w:rPr>
                <w:rFonts w:ascii="Arial" w:eastAsia="Calibri" w:hAnsi="Arial" w:cs="Arial"/>
                <w:i/>
                <w:position w:val="1"/>
                <w:sz w:val="22"/>
                <w:szCs w:val="22"/>
              </w:rPr>
              <w:t>oto</w:t>
            </w:r>
            <w:r w:rsidRPr="00E25AEE">
              <w:rPr>
                <w:rFonts w:ascii="Arial" w:eastAsia="Calibri" w:hAnsi="Arial" w:cs="Arial"/>
                <w:i/>
                <w:spacing w:val="-1"/>
                <w:position w:val="1"/>
                <w:sz w:val="22"/>
                <w:szCs w:val="22"/>
              </w:rPr>
              <w:t>g</w:t>
            </w:r>
            <w:r w:rsidRPr="00E25AEE">
              <w:rPr>
                <w:rFonts w:ascii="Arial" w:eastAsia="Calibri" w:hAnsi="Arial" w:cs="Arial"/>
                <w:i/>
                <w:spacing w:val="1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i/>
                <w:spacing w:val="-1"/>
                <w:position w:val="1"/>
                <w:sz w:val="22"/>
                <w:szCs w:val="22"/>
              </w:rPr>
              <w:t>aph</w:t>
            </w:r>
            <w:r w:rsidRPr="00E25AEE">
              <w:rPr>
                <w:rFonts w:ascii="Arial" w:eastAsia="Calibri" w:hAnsi="Arial" w:cs="Arial"/>
                <w:i/>
                <w:position w:val="1"/>
                <w:sz w:val="22"/>
                <w:szCs w:val="22"/>
              </w:rPr>
              <w:t>s</w:t>
            </w:r>
          </w:p>
          <w:p w14:paraId="1257B180" w14:textId="77777777" w:rsidR="00D416E0" w:rsidRPr="00E25AEE" w:rsidRDefault="005A1130" w:rsidP="00570F14">
            <w:pPr>
              <w:ind w:left="102" w:right="60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will</w:t>
            </w:r>
            <w:r w:rsidRPr="00E25AEE">
              <w:rPr>
                <w:rFonts w:ascii="Arial" w:eastAsia="Calibri" w:hAnsi="Arial" w:cs="Arial"/>
                <w:i/>
                <w:spacing w:val="2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i/>
                <w:spacing w:val="-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 xml:space="preserve">e </w:t>
            </w:r>
            <w:r w:rsidRPr="00E25AEE">
              <w:rPr>
                <w:rFonts w:ascii="Arial" w:eastAsia="Calibri" w:hAnsi="Arial" w:cs="Arial"/>
                <w:i/>
                <w:spacing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eq</w:t>
            </w:r>
            <w:r w:rsidRPr="00E25AEE">
              <w:rPr>
                <w:rFonts w:ascii="Arial" w:eastAsia="Calibri" w:hAnsi="Arial" w:cs="Arial"/>
                <w:i/>
                <w:spacing w:val="-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i/>
                <w:spacing w:val="-2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ed</w:t>
            </w:r>
            <w:r w:rsidRPr="00E25AEE">
              <w:rPr>
                <w:rFonts w:ascii="Arial" w:eastAsia="Calibri" w:hAnsi="Arial" w:cs="Arial"/>
                <w:i/>
                <w:spacing w:val="2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 xml:space="preserve">of </w:t>
            </w:r>
            <w:r w:rsidRPr="00E25AEE">
              <w:rPr>
                <w:rFonts w:ascii="Arial" w:eastAsia="Calibri" w:hAnsi="Arial" w:cs="Arial"/>
                <w:i/>
                <w:spacing w:val="-1"/>
                <w:sz w:val="22"/>
                <w:szCs w:val="22"/>
              </w:rPr>
              <w:t>an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y m</w:t>
            </w:r>
            <w:r w:rsidRPr="00E25AEE">
              <w:rPr>
                <w:rFonts w:ascii="Arial" w:eastAsia="Calibri" w:hAnsi="Arial" w:cs="Arial"/>
                <w:i/>
                <w:spacing w:val="-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te</w:t>
            </w:r>
            <w:r w:rsidRPr="00E25AEE">
              <w:rPr>
                <w:rFonts w:ascii="Arial" w:eastAsia="Calibri" w:hAnsi="Arial" w:cs="Arial"/>
                <w:i/>
                <w:spacing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i/>
                <w:spacing w:val="-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i/>
                <w:spacing w:val="-3"/>
                <w:sz w:val="22"/>
                <w:szCs w:val="22"/>
              </w:rPr>
              <w:t>l</w:t>
            </w:r>
            <w:r w:rsidRPr="00E25AEE">
              <w:rPr>
                <w:rFonts w:ascii="Arial" w:eastAsia="Calibri" w:hAnsi="Arial" w:cs="Arial"/>
                <w:i/>
                <w:sz w:val="22"/>
                <w:szCs w:val="22"/>
              </w:rPr>
              <w:t>s.</w:t>
            </w:r>
          </w:p>
        </w:tc>
        <w:tc>
          <w:tcPr>
            <w:tcW w:w="70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131AC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0EFC7F26" w14:textId="77777777" w:rsidTr="00E25AEE">
        <w:trPr>
          <w:trHeight w:hRule="exact" w:val="283"/>
        </w:trPr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1DE539" w14:textId="77777777" w:rsidR="00D416E0" w:rsidRPr="00E25AEE" w:rsidRDefault="005A1130" w:rsidP="00570F14">
            <w:pPr>
              <w:spacing w:line="260" w:lineRule="exact"/>
              <w:ind w:left="102" w:right="69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l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s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 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y</w:t>
            </w:r>
          </w:p>
          <w:p w14:paraId="17EFBDC9" w14:textId="77777777" w:rsidR="00D416E0" w:rsidRPr="00E25AEE" w:rsidRDefault="00570F14" w:rsidP="00570F14">
            <w:pPr>
              <w:ind w:left="102" w:right="60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V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eh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i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cl</w:t>
            </w:r>
            <w:r w:rsidR="005A1130"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u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sed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as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art</w:t>
            </w:r>
            <w:r w:rsidR="005A1130" w:rsidRPr="00E25AEE">
              <w:rPr>
                <w:rFonts w:ascii="Arial" w:eastAsia="Calibri" w:hAnsi="Arial" w:cs="Arial"/>
                <w:spacing w:val="3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f</w:t>
            </w:r>
            <w:r w:rsidR="005A1130" w:rsidRPr="00E25AEE">
              <w:rPr>
                <w:rFonts w:ascii="Arial" w:eastAsia="Calibri" w:hAnsi="Arial" w:cs="Arial"/>
                <w:spacing w:val="3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pacing w:val="-3"/>
                <w:sz w:val="22"/>
                <w:szCs w:val="22"/>
              </w:rPr>
              <w:t>h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pacing w:val="3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v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ent </w:t>
            </w:r>
            <w:r w:rsidR="005A1130" w:rsidRPr="00E25AEE">
              <w:rPr>
                <w:rFonts w:ascii="Arial" w:eastAsia="Calibri" w:hAnsi="Arial" w:cs="Arial"/>
                <w:spacing w:val="2"/>
                <w:sz w:val="22"/>
                <w:szCs w:val="22"/>
              </w:rPr>
              <w:t>o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r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d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is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lay</w:t>
            </w:r>
          </w:p>
        </w:tc>
        <w:tc>
          <w:tcPr>
            <w:tcW w:w="1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508815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6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17315" w14:textId="77777777" w:rsidR="00D416E0" w:rsidRPr="00E25AEE" w:rsidRDefault="005A1130">
            <w:pPr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ak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:</w:t>
            </w:r>
          </w:p>
        </w:tc>
        <w:tc>
          <w:tcPr>
            <w:tcW w:w="1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28C439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18F96555" w14:textId="77777777" w:rsidTr="00E25AEE">
        <w:trPr>
          <w:trHeight w:hRule="exact" w:val="278"/>
        </w:trPr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A69060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FD75DD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6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F6198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l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:</w:t>
            </w: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6FFAE8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052BE32E" w14:textId="77777777" w:rsidTr="00E25AEE">
        <w:trPr>
          <w:trHeight w:hRule="exact" w:val="281"/>
        </w:trPr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B1398F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F9E7F5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6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48702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xi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te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W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gh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:</w:t>
            </w: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FC2BE0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0EE5A3AC" w14:textId="77777777" w:rsidTr="00E25AEE">
        <w:trPr>
          <w:trHeight w:hRule="exact" w:val="278"/>
        </w:trPr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B71507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AEAC06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6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A2D09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arked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L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cat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:</w:t>
            </w:r>
          </w:p>
        </w:tc>
        <w:tc>
          <w:tcPr>
            <w:tcW w:w="1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6E775B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  <w:tr w:rsidR="00D416E0" w:rsidRPr="00E25AEE" w14:paraId="638D8C45" w14:textId="77777777" w:rsidTr="00E25AEE">
        <w:trPr>
          <w:trHeight w:hRule="exact" w:val="283"/>
        </w:trPr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4A726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1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D0FFC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  <w:tc>
          <w:tcPr>
            <w:tcW w:w="6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AEC58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Registrat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pacing w:val="-3"/>
                <w:position w:val="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er:</w:t>
            </w:r>
          </w:p>
        </w:tc>
        <w:tc>
          <w:tcPr>
            <w:tcW w:w="1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9D5D8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</w:tbl>
    <w:p w14:paraId="484B13E0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034645EE" w14:textId="77777777" w:rsidR="00D416E0" w:rsidRPr="00E25AEE" w:rsidRDefault="00D416E0">
      <w:pPr>
        <w:spacing w:before="4" w:line="220" w:lineRule="exact"/>
        <w:rPr>
          <w:rFonts w:ascii="Arial" w:hAnsi="Arial" w:cs="Arial"/>
          <w:sz w:val="22"/>
          <w:szCs w:val="22"/>
        </w:rPr>
      </w:pPr>
    </w:p>
    <w:p w14:paraId="39F56EDD" w14:textId="77777777" w:rsidR="00D416E0" w:rsidRPr="00E25AEE" w:rsidRDefault="005A1130">
      <w:pPr>
        <w:spacing w:before="16"/>
        <w:ind w:left="112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P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z w:val="22"/>
          <w:szCs w:val="22"/>
        </w:rPr>
        <w:t>ted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M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z w:val="22"/>
          <w:szCs w:val="22"/>
        </w:rPr>
        <w:t>tter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/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di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bu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o</w:t>
      </w:r>
      <w:r w:rsidRPr="00E25AEE">
        <w:rPr>
          <w:rFonts w:ascii="Arial" w:eastAsia="Calibri" w:hAnsi="Arial" w:cs="Arial"/>
          <w:b/>
          <w:sz w:val="22"/>
          <w:szCs w:val="22"/>
        </w:rPr>
        <w:t xml:space="preserve">f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li</w:t>
      </w:r>
      <w:r w:rsidRPr="00E25AEE">
        <w:rPr>
          <w:rFonts w:ascii="Arial" w:eastAsia="Calibri" w:hAnsi="Arial" w:cs="Arial"/>
          <w:b/>
          <w:sz w:val="22"/>
          <w:szCs w:val="22"/>
        </w:rPr>
        <w:t>ter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</w:p>
    <w:p w14:paraId="17AADEFE" w14:textId="77777777" w:rsidR="00D416E0" w:rsidRPr="00E25AEE" w:rsidRDefault="00D416E0">
      <w:pPr>
        <w:spacing w:before="10" w:line="160" w:lineRule="exact"/>
        <w:rPr>
          <w:rFonts w:ascii="Arial" w:hAnsi="Arial" w:cs="Arial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4"/>
      </w:tblGrid>
      <w:tr w:rsidR="00D416E0" w:rsidRPr="00E25AEE" w14:paraId="4649D489" w14:textId="77777777">
        <w:trPr>
          <w:trHeight w:hRule="exact" w:val="817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9846D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Will</w:t>
            </w:r>
            <w:r w:rsidRPr="00E25AEE">
              <w:rPr>
                <w:rFonts w:ascii="Arial" w:eastAsia="Calibri" w:hAnsi="Arial" w:cs="Arial"/>
                <w:spacing w:val="36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y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spacing w:val="36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b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37"/>
                <w:position w:val="1"/>
                <w:sz w:val="22"/>
                <w:szCs w:val="22"/>
              </w:rPr>
              <w:t xml:space="preserve"> </w:t>
            </w:r>
            <w:proofErr w:type="gramStart"/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istri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bu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g</w:t>
            </w:r>
            <w:proofErr w:type="gramEnd"/>
          </w:p>
          <w:p w14:paraId="669A0E61" w14:textId="77777777" w:rsidR="00D416E0" w:rsidRPr="00E25AEE" w:rsidRDefault="005A1130">
            <w:pPr>
              <w:spacing w:before="1"/>
              <w:ind w:left="102" w:right="61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y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ri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d 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at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er as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art 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f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y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u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r 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v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en</w:t>
            </w:r>
            <w:r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>?</w:t>
            </w:r>
          </w:p>
        </w:tc>
        <w:tc>
          <w:tcPr>
            <w:tcW w:w="6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95B3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Y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s</w:t>
            </w:r>
            <w:r w:rsidRPr="00E25AEE">
              <w:rPr>
                <w:rFonts w:ascii="Arial" w:eastAsia="Calibri" w:hAnsi="Arial" w:cs="Arial"/>
                <w:spacing w:val="49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/</w:t>
            </w:r>
            <w:r w:rsidRPr="00E25AEE">
              <w:rPr>
                <w:rFonts w:ascii="Arial" w:eastAsia="Calibri" w:hAnsi="Arial" w:cs="Arial"/>
                <w:spacing w:val="49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No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(dele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as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ap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op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)</w:t>
            </w:r>
          </w:p>
        </w:tc>
      </w:tr>
      <w:tr w:rsidR="00D416E0" w:rsidRPr="00E25AEE" w14:paraId="7D1492C7" w14:textId="77777777">
        <w:trPr>
          <w:trHeight w:hRule="exact" w:val="1351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B63D0" w14:textId="77777777" w:rsidR="00D416E0" w:rsidRPr="00E25AEE" w:rsidRDefault="005A1130">
            <w:pPr>
              <w:spacing w:line="260" w:lineRule="exact"/>
              <w:ind w:left="102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es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c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ri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p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t</w:t>
            </w:r>
            <w:r w:rsidRPr="00E25AEE">
              <w:rPr>
                <w:rFonts w:ascii="Arial" w:eastAsia="Calibri" w:hAnsi="Arial" w:cs="Arial"/>
                <w:spacing w:val="-2"/>
                <w:position w:val="1"/>
                <w:sz w:val="22"/>
                <w:szCs w:val="22"/>
              </w:rPr>
              <w:t>i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 xml:space="preserve">n </w:t>
            </w:r>
            <w:r w:rsidRPr="00E25AEE">
              <w:rPr>
                <w:rFonts w:ascii="Arial" w:eastAsia="Calibri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f a</w:t>
            </w:r>
            <w:r w:rsidRPr="00E25AEE">
              <w:rPr>
                <w:rFonts w:ascii="Arial" w:eastAsia="Calibri" w:hAnsi="Arial" w:cs="Arial"/>
                <w:spacing w:val="-1"/>
                <w:position w:val="1"/>
                <w:sz w:val="22"/>
                <w:szCs w:val="22"/>
              </w:rPr>
              <w:t>n</w:t>
            </w:r>
            <w:r w:rsidRPr="00E25AEE">
              <w:rPr>
                <w:rFonts w:ascii="Arial" w:eastAsia="Calibri" w:hAnsi="Arial" w:cs="Arial"/>
                <w:position w:val="1"/>
                <w:sz w:val="22"/>
                <w:szCs w:val="22"/>
              </w:rPr>
              <w:t>y</w:t>
            </w:r>
          </w:p>
          <w:p w14:paraId="47E0E673" w14:textId="77777777" w:rsidR="00D416E0" w:rsidRPr="00E25AEE" w:rsidRDefault="00570F14">
            <w:pPr>
              <w:ind w:left="102" w:right="60"/>
              <w:rPr>
                <w:rFonts w:ascii="Arial" w:eastAsia="Calibri" w:hAnsi="Arial" w:cs="Arial"/>
                <w:sz w:val="22"/>
                <w:szCs w:val="22"/>
              </w:rPr>
            </w:pPr>
            <w:r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P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ri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d</w:t>
            </w:r>
            <w:r w:rsidRPr="00E25AE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m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="005A1130" w:rsidRPr="00E25AEE">
              <w:rPr>
                <w:rFonts w:ascii="Arial" w:eastAsia="Calibri" w:hAnsi="Arial" w:cs="Arial"/>
                <w:spacing w:val="-2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r</w:t>
            </w:r>
            <w:r w:rsidR="005A1130" w:rsidRPr="00E25AEE">
              <w:rPr>
                <w:rFonts w:ascii="Arial" w:eastAsia="Calibri" w:hAnsi="Arial" w:cs="Arial"/>
                <w:spacing w:val="44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y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o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u i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e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>n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>d</w:t>
            </w:r>
            <w:r w:rsidR="005A1130" w:rsidRPr="00E25AEE">
              <w:rPr>
                <w:rFonts w:ascii="Arial" w:eastAsia="Calibri" w:hAnsi="Arial" w:cs="Arial"/>
                <w:spacing w:val="-1"/>
                <w:sz w:val="22"/>
                <w:szCs w:val="22"/>
              </w:rPr>
              <w:t xml:space="preserve"> </w:t>
            </w:r>
            <w:r w:rsidR="005A1130" w:rsidRPr="00E25AEE">
              <w:rPr>
                <w:rFonts w:ascii="Arial" w:eastAsia="Calibri" w:hAnsi="Arial" w:cs="Arial"/>
                <w:spacing w:val="1"/>
                <w:sz w:val="22"/>
                <w:szCs w:val="22"/>
              </w:rPr>
              <w:t>t</w:t>
            </w:r>
            <w:r w:rsidR="005A1130" w:rsidRPr="00E25AEE">
              <w:rPr>
                <w:rFonts w:ascii="Arial" w:eastAsia="Calibri" w:hAnsi="Arial" w:cs="Arial"/>
                <w:sz w:val="22"/>
                <w:szCs w:val="22"/>
              </w:rPr>
              <w:t xml:space="preserve">o </w:t>
            </w:r>
            <w:r w:rsidR="005A1130" w:rsidRPr="00E25AEE">
              <w:rPr>
                <w:rFonts w:ascii="Arial" w:eastAsia="Calibri" w:hAnsi="Arial" w:cs="Arial"/>
                <w:color w:val="B5082D"/>
                <w:spacing w:val="-1"/>
                <w:sz w:val="22"/>
                <w:szCs w:val="22"/>
                <w:u w:val="single" w:color="B5082D"/>
              </w:rPr>
              <w:t>d</w:t>
            </w:r>
            <w:r w:rsidR="005A1130" w:rsidRPr="00E25AEE">
              <w:rPr>
                <w:rFonts w:ascii="Arial" w:eastAsia="Calibri" w:hAnsi="Arial" w:cs="Arial"/>
                <w:color w:val="B5082D"/>
                <w:sz w:val="22"/>
                <w:szCs w:val="22"/>
                <w:u w:val="single" w:color="B5082D"/>
              </w:rPr>
              <w:t>istri</w:t>
            </w:r>
            <w:r w:rsidR="005A1130" w:rsidRPr="00E25AEE">
              <w:rPr>
                <w:rFonts w:ascii="Arial" w:eastAsia="Calibri" w:hAnsi="Arial" w:cs="Arial"/>
                <w:color w:val="B5082D"/>
                <w:spacing w:val="-1"/>
                <w:sz w:val="22"/>
                <w:szCs w:val="22"/>
                <w:u w:val="single" w:color="B5082D"/>
              </w:rPr>
              <w:t>bu</w:t>
            </w:r>
            <w:r w:rsidR="005A1130" w:rsidRPr="00E25AEE">
              <w:rPr>
                <w:rFonts w:ascii="Arial" w:eastAsia="Calibri" w:hAnsi="Arial" w:cs="Arial"/>
                <w:color w:val="B5082D"/>
                <w:sz w:val="22"/>
                <w:szCs w:val="22"/>
                <w:u w:val="single" w:color="B5082D"/>
              </w:rPr>
              <w:t>t</w:t>
            </w:r>
            <w:r w:rsidR="005A1130" w:rsidRPr="00E25AEE">
              <w:rPr>
                <w:rFonts w:ascii="Arial" w:eastAsia="Calibri" w:hAnsi="Arial" w:cs="Arial"/>
                <w:color w:val="B5082D"/>
                <w:spacing w:val="1"/>
                <w:sz w:val="22"/>
                <w:szCs w:val="22"/>
                <w:u w:val="single" w:color="B5082D"/>
              </w:rPr>
              <w:t>e</w:t>
            </w:r>
            <w:r w:rsidR="005A1130" w:rsidRPr="00E25AEE">
              <w:rPr>
                <w:rFonts w:ascii="Arial" w:eastAsia="Calibri" w:hAnsi="Arial" w:cs="Arial"/>
                <w:color w:val="B5082D"/>
                <w:sz w:val="22"/>
                <w:szCs w:val="22"/>
                <w:u w:val="single" w:color="B5082D"/>
              </w:rPr>
              <w:t>.</w:t>
            </w:r>
          </w:p>
        </w:tc>
        <w:tc>
          <w:tcPr>
            <w:tcW w:w="6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592FC" w14:textId="77777777" w:rsidR="00D416E0" w:rsidRPr="00E25AEE" w:rsidRDefault="00D416E0">
            <w:pPr>
              <w:rPr>
                <w:rFonts w:ascii="Arial" w:hAnsi="Arial" w:cs="Arial"/>
              </w:rPr>
            </w:pPr>
          </w:p>
        </w:tc>
      </w:tr>
    </w:tbl>
    <w:p w14:paraId="194FD634" w14:textId="77777777" w:rsidR="00D416E0" w:rsidRPr="00E25AEE" w:rsidRDefault="00D416E0">
      <w:pPr>
        <w:rPr>
          <w:rFonts w:ascii="Arial" w:hAnsi="Arial" w:cs="Arial"/>
        </w:rPr>
        <w:sectPr w:rsidR="00D416E0" w:rsidRPr="00E25AEE">
          <w:pgSz w:w="11920" w:h="16840"/>
          <w:pgMar w:top="500" w:right="1320" w:bottom="280" w:left="740" w:header="0" w:footer="1003" w:gutter="0"/>
          <w:cols w:space="720"/>
        </w:sectPr>
      </w:pPr>
    </w:p>
    <w:p w14:paraId="26D950C0" w14:textId="77777777" w:rsidR="00D416E0" w:rsidRPr="00E25AEE" w:rsidRDefault="005A1130">
      <w:pPr>
        <w:spacing w:before="65" w:line="259" w:lineRule="auto"/>
        <w:ind w:left="112" w:right="78"/>
        <w:jc w:val="both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lastRenderedPageBreak/>
        <w:t>Y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are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z w:val="22"/>
          <w:szCs w:val="22"/>
        </w:rPr>
        <w:t>eq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ired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cl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ud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/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all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li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era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re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end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to</w:t>
      </w:r>
      <w:r w:rsidRPr="00E25AEE">
        <w:rPr>
          <w:rFonts w:ascii="Arial" w:eastAsia="Calibri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tri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bu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at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 ti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 xml:space="preserve">f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ki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>s 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licati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.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sz w:val="22"/>
          <w:szCs w:val="22"/>
        </w:rPr>
        <w:t>lic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OT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ce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s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ed if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y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su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lied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4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ies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o</w:t>
      </w:r>
      <w:r w:rsidRPr="00E25AEE">
        <w:rPr>
          <w:rFonts w:ascii="Arial" w:eastAsia="Calibri" w:hAnsi="Arial" w:cs="Arial"/>
          <w:sz w:val="22"/>
          <w:szCs w:val="22"/>
        </w:rPr>
        <w:t>f all</w:t>
      </w:r>
      <w:r w:rsidRPr="00E25AEE">
        <w:rPr>
          <w:rFonts w:ascii="Arial" w:eastAsia="Calibri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ri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 xml:space="preserve">d </w:t>
      </w:r>
      <w:proofErr w:type="gramStart"/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er</w:t>
      </w:r>
      <w:proofErr w:type="gramEnd"/>
      <w:r w:rsidRPr="00E25AEE">
        <w:rPr>
          <w:rFonts w:ascii="Arial" w:eastAsia="Calibri" w:hAnsi="Arial" w:cs="Arial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will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tri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bu</w:t>
      </w:r>
      <w:r w:rsidRPr="00E25AEE">
        <w:rPr>
          <w:rFonts w:ascii="Arial" w:eastAsia="Calibri" w:hAnsi="Arial" w:cs="Arial"/>
          <w:sz w:val="22"/>
          <w:szCs w:val="22"/>
        </w:rPr>
        <w:t>ti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ay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 xml:space="preserve">f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ent.</w:t>
      </w:r>
    </w:p>
    <w:p w14:paraId="79FB90A4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42E8DAF0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7A2410A9" w14:textId="77777777" w:rsidR="00D416E0" w:rsidRPr="00E25AEE" w:rsidRDefault="005A1130">
      <w:pPr>
        <w:ind w:left="679" w:right="1373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b/>
          <w:spacing w:val="-1"/>
          <w:sz w:val="23"/>
          <w:szCs w:val="23"/>
        </w:rPr>
        <w:t>Dec</w:t>
      </w:r>
      <w:r w:rsidRPr="00E25AEE">
        <w:rPr>
          <w:rFonts w:ascii="Arial" w:eastAsia="Arial" w:hAnsi="Arial" w:cs="Arial"/>
          <w:b/>
          <w:sz w:val="23"/>
          <w:szCs w:val="23"/>
        </w:rPr>
        <w:t>l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ara</w:t>
      </w:r>
      <w:r w:rsidRPr="00E25AEE">
        <w:rPr>
          <w:rFonts w:ascii="Arial" w:eastAsia="Arial" w:hAnsi="Arial" w:cs="Arial"/>
          <w:b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ion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: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m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u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s</w:t>
      </w:r>
      <w:r w:rsidRPr="00E25AEE">
        <w:rPr>
          <w:rFonts w:ascii="Arial" w:eastAsia="Arial" w:hAnsi="Arial" w:cs="Arial"/>
          <w:b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 xml:space="preserve"> b</w:t>
      </w:r>
      <w:r w:rsidRPr="00E25AEE">
        <w:rPr>
          <w:rFonts w:ascii="Arial" w:eastAsia="Arial" w:hAnsi="Arial" w:cs="Arial"/>
          <w:b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c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m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b/>
          <w:sz w:val="23"/>
          <w:szCs w:val="23"/>
        </w:rPr>
        <w:t>l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b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b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b/>
          <w:spacing w:val="3"/>
          <w:sz w:val="23"/>
          <w:szCs w:val="23"/>
        </w:rPr>
        <w:t>b</w:t>
      </w:r>
      <w:r w:rsidRPr="00E25AEE">
        <w:rPr>
          <w:rFonts w:ascii="Arial" w:eastAsia="Arial" w:hAnsi="Arial" w:cs="Arial"/>
          <w:b/>
          <w:sz w:val="23"/>
          <w:szCs w:val="23"/>
        </w:rPr>
        <w:t>y</w:t>
      </w:r>
      <w:r w:rsidRPr="00E25AEE">
        <w:rPr>
          <w:rFonts w:ascii="Arial" w:eastAsia="Arial" w:hAnsi="Arial" w:cs="Arial"/>
          <w:b/>
          <w:spacing w:val="-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h</w:t>
      </w:r>
      <w:r w:rsidRPr="00E25AEE">
        <w:rPr>
          <w:rFonts w:ascii="Arial" w:eastAsia="Arial" w:hAnsi="Arial" w:cs="Arial"/>
          <w:b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ers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b/>
          <w:sz w:val="23"/>
          <w:szCs w:val="23"/>
        </w:rPr>
        <w:t>n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mak</w:t>
      </w:r>
      <w:r w:rsidRPr="00E25AEE">
        <w:rPr>
          <w:rFonts w:ascii="Arial" w:eastAsia="Arial" w:hAnsi="Arial" w:cs="Arial"/>
          <w:b/>
          <w:sz w:val="23"/>
          <w:szCs w:val="23"/>
        </w:rPr>
        <w:t>i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n</w:t>
      </w:r>
      <w:r w:rsidRPr="00E25AEE">
        <w:rPr>
          <w:rFonts w:ascii="Arial" w:eastAsia="Arial" w:hAnsi="Arial" w:cs="Arial"/>
          <w:b/>
          <w:sz w:val="23"/>
          <w:szCs w:val="23"/>
        </w:rPr>
        <w:t>g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h</w:t>
      </w:r>
      <w:r w:rsidRPr="00E25AEE">
        <w:rPr>
          <w:rFonts w:ascii="Arial" w:eastAsia="Arial" w:hAnsi="Arial" w:cs="Arial"/>
          <w:b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p</w:t>
      </w:r>
      <w:r w:rsidRPr="00E25AEE">
        <w:rPr>
          <w:rFonts w:ascii="Arial" w:eastAsia="Arial" w:hAnsi="Arial" w:cs="Arial"/>
          <w:b/>
          <w:sz w:val="23"/>
          <w:szCs w:val="23"/>
        </w:rPr>
        <w:t>li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ca</w:t>
      </w:r>
      <w:r w:rsidRPr="00E25AEE">
        <w:rPr>
          <w:rFonts w:ascii="Arial" w:eastAsia="Arial" w:hAnsi="Arial" w:cs="Arial"/>
          <w:b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io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n</w:t>
      </w:r>
      <w:r w:rsidRPr="00E25AEE">
        <w:rPr>
          <w:rFonts w:ascii="Arial" w:eastAsia="Arial" w:hAnsi="Arial" w:cs="Arial"/>
          <w:b/>
          <w:sz w:val="23"/>
          <w:szCs w:val="23"/>
        </w:rPr>
        <w:t>.</w:t>
      </w:r>
    </w:p>
    <w:p w14:paraId="54A01DAD" w14:textId="77777777" w:rsidR="00D416E0" w:rsidRPr="00E25AEE" w:rsidRDefault="005A1130" w:rsidP="001173F7">
      <w:pPr>
        <w:spacing w:before="2"/>
        <w:ind w:left="679" w:right="2489"/>
        <w:jc w:val="both"/>
        <w:rPr>
          <w:rFonts w:ascii="Arial" w:eastAsia="Arial" w:hAnsi="Arial" w:cs="Arial"/>
          <w:color w:val="FF0000"/>
          <w:sz w:val="32"/>
          <w:szCs w:val="32"/>
        </w:rPr>
      </w:pPr>
      <w:r w:rsidRPr="00E25AEE">
        <w:rPr>
          <w:rFonts w:ascii="Arial" w:eastAsia="Arial" w:hAnsi="Arial" w:cs="Arial"/>
          <w:color w:val="FF0000"/>
          <w:sz w:val="32"/>
          <w:szCs w:val="32"/>
        </w:rPr>
        <w:t>I</w:t>
      </w:r>
      <w:r w:rsidRPr="00E25AEE">
        <w:rPr>
          <w:rFonts w:ascii="Arial" w:eastAsia="Arial" w:hAnsi="Arial" w:cs="Arial"/>
          <w:color w:val="FF0000"/>
          <w:spacing w:val="1"/>
          <w:sz w:val="32"/>
          <w:szCs w:val="32"/>
        </w:rPr>
        <w:t xml:space="preserve"> 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ag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r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e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e to c</w:t>
      </w:r>
      <w:r w:rsidRPr="00E25AEE">
        <w:rPr>
          <w:rFonts w:ascii="Arial" w:eastAsia="Arial" w:hAnsi="Arial" w:cs="Arial"/>
          <w:color w:val="FF0000"/>
          <w:spacing w:val="-3"/>
          <w:sz w:val="32"/>
          <w:szCs w:val="32"/>
        </w:rPr>
        <w:t>o</w:t>
      </w:r>
      <w:r w:rsidRPr="00E25AEE">
        <w:rPr>
          <w:rFonts w:ascii="Arial" w:eastAsia="Arial" w:hAnsi="Arial" w:cs="Arial"/>
          <w:color w:val="FF0000"/>
          <w:spacing w:val="5"/>
          <w:sz w:val="32"/>
          <w:szCs w:val="32"/>
        </w:rPr>
        <w:t>m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pl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y</w:t>
      </w:r>
      <w:r w:rsidRPr="00E25AEE">
        <w:rPr>
          <w:rFonts w:ascii="Arial" w:eastAsia="Arial" w:hAnsi="Arial" w:cs="Arial"/>
          <w:color w:val="FF0000"/>
          <w:spacing w:val="1"/>
          <w:sz w:val="32"/>
          <w:szCs w:val="32"/>
        </w:rPr>
        <w:t xml:space="preserve"> </w:t>
      </w:r>
      <w:r w:rsidRPr="00E25AEE">
        <w:rPr>
          <w:rFonts w:ascii="Arial" w:eastAsia="Arial" w:hAnsi="Arial" w:cs="Arial"/>
          <w:color w:val="FF0000"/>
          <w:spacing w:val="-6"/>
          <w:sz w:val="32"/>
          <w:szCs w:val="32"/>
        </w:rPr>
        <w:t>w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i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th t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h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e c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ondi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t</w:t>
      </w:r>
      <w:r w:rsidRPr="00E25AEE">
        <w:rPr>
          <w:rFonts w:ascii="Arial" w:eastAsia="Arial" w:hAnsi="Arial" w:cs="Arial"/>
          <w:color w:val="FF0000"/>
          <w:spacing w:val="1"/>
          <w:sz w:val="32"/>
          <w:szCs w:val="32"/>
        </w:rPr>
        <w:t>i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on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s</w:t>
      </w:r>
      <w:r w:rsidRPr="00E25AEE">
        <w:rPr>
          <w:rFonts w:ascii="Arial" w:eastAsia="Arial" w:hAnsi="Arial" w:cs="Arial"/>
          <w:color w:val="FF0000"/>
          <w:spacing w:val="1"/>
          <w:sz w:val="32"/>
          <w:szCs w:val="32"/>
        </w:rPr>
        <w:t xml:space="preserve"> </w:t>
      </w:r>
      <w:r w:rsidRPr="00E25AEE">
        <w:rPr>
          <w:rFonts w:ascii="Arial" w:eastAsia="Arial" w:hAnsi="Arial" w:cs="Arial"/>
          <w:color w:val="FF0000"/>
          <w:spacing w:val="-1"/>
          <w:sz w:val="32"/>
          <w:szCs w:val="32"/>
        </w:rPr>
        <w:t>be</w:t>
      </w:r>
      <w:r w:rsidRPr="00E25AEE">
        <w:rPr>
          <w:rFonts w:ascii="Arial" w:eastAsia="Arial" w:hAnsi="Arial" w:cs="Arial"/>
          <w:color w:val="FF0000"/>
          <w:spacing w:val="1"/>
          <w:sz w:val="32"/>
          <w:szCs w:val="32"/>
        </w:rPr>
        <w:t>lo</w:t>
      </w:r>
      <w:r w:rsidRPr="00E25AEE">
        <w:rPr>
          <w:rFonts w:ascii="Arial" w:eastAsia="Arial" w:hAnsi="Arial" w:cs="Arial"/>
          <w:color w:val="FF0000"/>
          <w:spacing w:val="-6"/>
          <w:sz w:val="32"/>
          <w:szCs w:val="32"/>
        </w:rPr>
        <w:t>w</w:t>
      </w:r>
      <w:r w:rsidRPr="00E25AEE">
        <w:rPr>
          <w:rFonts w:ascii="Arial" w:eastAsia="Arial" w:hAnsi="Arial" w:cs="Arial"/>
          <w:color w:val="FF0000"/>
          <w:sz w:val="32"/>
          <w:szCs w:val="32"/>
        </w:rPr>
        <w:t>:</w:t>
      </w:r>
    </w:p>
    <w:p w14:paraId="1D9F6079" w14:textId="77777777" w:rsidR="00D416E0" w:rsidRPr="00E25AEE" w:rsidRDefault="00D416E0">
      <w:pPr>
        <w:spacing w:before="4" w:line="260" w:lineRule="exact"/>
        <w:rPr>
          <w:rFonts w:ascii="Arial" w:hAnsi="Arial" w:cs="Arial"/>
          <w:sz w:val="26"/>
          <w:szCs w:val="26"/>
        </w:rPr>
      </w:pPr>
    </w:p>
    <w:p w14:paraId="0644C7A5" w14:textId="77777777" w:rsidR="00D416E0" w:rsidRPr="00E25AEE" w:rsidRDefault="005A1130">
      <w:pPr>
        <w:ind w:left="679" w:right="1811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1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1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 xml:space="preserve">re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 xml:space="preserve">to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3"/>
          <w:sz w:val="23"/>
          <w:szCs w:val="23"/>
        </w:rPr>
        <w:t>e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pacing w:val="-2"/>
          <w:sz w:val="23"/>
          <w:szCs w:val="23"/>
        </w:rPr>
        <w:t>s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proofErr w:type="gramStart"/>
      <w:r w:rsidRPr="00E25AEE">
        <w:rPr>
          <w:rFonts w:ascii="Arial" w:eastAsia="Arial" w:hAnsi="Arial" w:cs="Arial"/>
          <w:spacing w:val="-2"/>
          <w:sz w:val="23"/>
          <w:szCs w:val="23"/>
        </w:rPr>
        <w:t>k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ep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lea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al</w:t>
      </w:r>
      <w:r w:rsidRPr="00E25AEE">
        <w:rPr>
          <w:rFonts w:ascii="Arial" w:eastAsia="Arial" w:hAnsi="Arial" w:cs="Arial"/>
          <w:sz w:val="23"/>
          <w:szCs w:val="23"/>
        </w:rPr>
        <w:t>l t</w:t>
      </w:r>
      <w:r w:rsidRPr="00E25AEE">
        <w:rPr>
          <w:rFonts w:ascii="Arial" w:eastAsia="Arial" w:hAnsi="Arial" w:cs="Arial"/>
          <w:spacing w:val="-3"/>
          <w:sz w:val="23"/>
          <w:szCs w:val="23"/>
        </w:rPr>
        <w:t>i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proofErr w:type="gramEnd"/>
      <w:r w:rsidRPr="00E25AEE">
        <w:rPr>
          <w:rFonts w:ascii="Arial" w:eastAsia="Arial" w:hAnsi="Arial" w:cs="Arial"/>
          <w:sz w:val="23"/>
          <w:szCs w:val="23"/>
        </w:rPr>
        <w:t>.</w:t>
      </w:r>
    </w:p>
    <w:p w14:paraId="17ABB593" w14:textId="77777777" w:rsidR="00D416E0" w:rsidRPr="00E25AEE" w:rsidRDefault="005A1130">
      <w:pPr>
        <w:spacing w:before="2" w:line="260" w:lineRule="exact"/>
        <w:ind w:left="1039" w:right="1012" w:hanging="360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2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1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he</w:t>
      </w:r>
      <w:r w:rsidRPr="00E25AEE">
        <w:rPr>
          <w:rFonts w:ascii="Arial" w:eastAsia="Arial" w:hAnsi="Arial" w:cs="Arial"/>
          <w:sz w:val="23"/>
          <w:szCs w:val="23"/>
        </w:rPr>
        <w:t>re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b</w:t>
      </w:r>
      <w:r w:rsidRPr="00E25AEE">
        <w:rPr>
          <w:rFonts w:ascii="Arial" w:eastAsia="Arial" w:hAnsi="Arial" w:cs="Arial"/>
          <w:sz w:val="23"/>
          <w:szCs w:val="23"/>
        </w:rPr>
        <w:t>e a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pacing w:val="-3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m</w:t>
      </w:r>
      <w:r w:rsidRPr="00E25AEE">
        <w:rPr>
          <w:rFonts w:ascii="Arial" w:eastAsia="Arial" w:hAnsi="Arial" w:cs="Arial"/>
          <w:spacing w:val="-3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m</w:t>
      </w:r>
      <w:r w:rsidRPr="00E25AEE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2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cc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2"/>
          <w:sz w:val="23"/>
          <w:szCs w:val="23"/>
        </w:rPr>
        <w:t>(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z w:val="23"/>
          <w:szCs w:val="23"/>
        </w:rPr>
        <w:t>str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ct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ed</w:t>
      </w:r>
      <w:r w:rsidRPr="00E25AEE">
        <w:rPr>
          <w:rFonts w:ascii="Arial" w:eastAsia="Arial" w:hAnsi="Arial" w:cs="Arial"/>
          <w:sz w:val="23"/>
          <w:szCs w:val="23"/>
        </w:rPr>
        <w:t>)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ila</w:t>
      </w:r>
      <w:r w:rsidRPr="00E25AEE">
        <w:rPr>
          <w:rFonts w:ascii="Arial" w:eastAsia="Arial" w:hAnsi="Arial" w:cs="Arial"/>
          <w:spacing w:val="1"/>
          <w:sz w:val="23"/>
          <w:szCs w:val="23"/>
        </w:rPr>
        <w:t>b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 xml:space="preserve">r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pede</w:t>
      </w:r>
      <w:r w:rsidRPr="00E25AEE">
        <w:rPr>
          <w:rFonts w:ascii="Arial" w:eastAsia="Arial" w:hAnsi="Arial" w:cs="Arial"/>
          <w:sz w:val="23"/>
          <w:szCs w:val="23"/>
        </w:rPr>
        <w:t>stri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>s.</w:t>
      </w:r>
    </w:p>
    <w:p w14:paraId="31617775" w14:textId="77777777" w:rsidR="00D416E0" w:rsidRPr="00E25AEE" w:rsidRDefault="005A1130">
      <w:pPr>
        <w:spacing w:line="260" w:lineRule="exact"/>
        <w:ind w:left="679" w:right="216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3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 xml:space="preserve">An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au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ho</w:t>
      </w:r>
      <w:r w:rsidRPr="00E25AEE">
        <w:rPr>
          <w:rFonts w:ascii="Arial" w:eastAsia="Arial" w:hAnsi="Arial" w:cs="Arial"/>
          <w:sz w:val="23"/>
          <w:szCs w:val="23"/>
        </w:rPr>
        <w:t>ris</w:t>
      </w:r>
      <w:r w:rsidRPr="00E25AEE">
        <w:rPr>
          <w:rFonts w:ascii="Arial" w:eastAsia="Arial" w:hAnsi="Arial" w:cs="Arial"/>
          <w:spacing w:val="-2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pacing w:val="3"/>
          <w:sz w:val="23"/>
          <w:szCs w:val="23"/>
        </w:rPr>
        <w:t>ff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Coun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ce Of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z w:val="23"/>
          <w:szCs w:val="23"/>
        </w:rPr>
        <w:t>str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ct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3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ct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3"/>
          <w:sz w:val="23"/>
          <w:szCs w:val="23"/>
        </w:rPr>
        <w:t>t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w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>l</w:t>
      </w:r>
    </w:p>
    <w:p w14:paraId="0330A00B" w14:textId="77777777" w:rsidR="00D416E0" w:rsidRPr="00E25AEE" w:rsidRDefault="005A1130">
      <w:pPr>
        <w:spacing w:before="4" w:line="260" w:lineRule="exact"/>
        <w:ind w:left="1039" w:right="386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pen</w:t>
      </w:r>
      <w:r w:rsidRPr="00E25AEE">
        <w:rPr>
          <w:rFonts w:ascii="Arial" w:eastAsia="Arial" w:hAnsi="Arial" w:cs="Arial"/>
          <w:spacing w:val="1"/>
          <w:sz w:val="23"/>
          <w:szCs w:val="23"/>
        </w:rPr>
        <w:t>d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ea</w:t>
      </w:r>
      <w:r w:rsidRPr="00E25AEE">
        <w:rPr>
          <w:rFonts w:ascii="Arial" w:eastAsia="Arial" w:hAnsi="Arial" w:cs="Arial"/>
          <w:sz w:val="23"/>
          <w:szCs w:val="23"/>
        </w:rPr>
        <w:t>se s</w:t>
      </w:r>
      <w:r w:rsidRPr="00E25AEE">
        <w:rPr>
          <w:rFonts w:ascii="Arial" w:eastAsia="Arial" w:hAnsi="Arial" w:cs="Arial"/>
          <w:spacing w:val="1"/>
          <w:sz w:val="23"/>
          <w:szCs w:val="23"/>
        </w:rPr>
        <w:t>h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oul</w:t>
      </w:r>
      <w:r w:rsidRPr="00E25AEE">
        <w:rPr>
          <w:rFonts w:ascii="Arial" w:eastAsia="Arial" w:hAnsi="Arial" w:cs="Arial"/>
          <w:sz w:val="23"/>
          <w:szCs w:val="23"/>
        </w:rPr>
        <w:t>d 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pacing w:val="1"/>
          <w:sz w:val="23"/>
          <w:szCs w:val="23"/>
        </w:rPr>
        <w:t>n</w:t>
      </w:r>
      <w:r w:rsidRPr="00E25AEE">
        <w:rPr>
          <w:rFonts w:ascii="Arial" w:eastAsia="Arial" w:hAnsi="Arial" w:cs="Arial"/>
          <w:spacing w:val="-1"/>
          <w:sz w:val="23"/>
          <w:szCs w:val="23"/>
        </w:rPr>
        <w:t>ge</w:t>
      </w:r>
      <w:r w:rsidRPr="00E25AEE">
        <w:rPr>
          <w:rFonts w:ascii="Arial" w:eastAsia="Arial" w:hAnsi="Arial" w:cs="Arial"/>
          <w:sz w:val="23"/>
          <w:szCs w:val="23"/>
        </w:rPr>
        <w:t>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io</w:t>
      </w:r>
      <w:r w:rsidRPr="00E25AEE">
        <w:rPr>
          <w:rFonts w:ascii="Arial" w:eastAsia="Arial" w:hAnsi="Arial" w:cs="Arial"/>
          <w:sz w:val="23"/>
          <w:szCs w:val="23"/>
        </w:rPr>
        <w:t xml:space="preserve">n </w:t>
      </w:r>
      <w:r w:rsidRPr="00E25AEE">
        <w:rPr>
          <w:rFonts w:ascii="Arial" w:eastAsia="Arial" w:hAnsi="Arial" w:cs="Arial"/>
          <w:spacing w:val="1"/>
          <w:sz w:val="23"/>
          <w:szCs w:val="23"/>
        </w:rPr>
        <w:t>b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z w:val="23"/>
          <w:szCs w:val="23"/>
        </w:rPr>
        <w:t>e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 xml:space="preserve">o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g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du</w:t>
      </w:r>
      <w:r w:rsidRPr="00E25AEE">
        <w:rPr>
          <w:rFonts w:ascii="Arial" w:eastAsia="Arial" w:hAnsi="Arial" w:cs="Arial"/>
          <w:sz w:val="23"/>
          <w:szCs w:val="23"/>
        </w:rPr>
        <w:t>e to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pacing w:val="-3"/>
          <w:sz w:val="23"/>
          <w:szCs w:val="23"/>
        </w:rPr>
        <w:t>u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 xml:space="preserve">f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peo</w:t>
      </w:r>
      <w:r w:rsidRPr="00E25AEE">
        <w:rPr>
          <w:rFonts w:ascii="Arial" w:eastAsia="Arial" w:hAnsi="Arial" w:cs="Arial"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>e 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ong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1"/>
          <w:sz w:val="23"/>
          <w:szCs w:val="23"/>
        </w:rPr>
        <w:t>ga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n</w:t>
      </w:r>
      <w:r w:rsidRPr="00E25AEE">
        <w:rPr>
          <w:rFonts w:ascii="Arial" w:eastAsia="Arial" w:hAnsi="Arial" w:cs="Arial"/>
          <w:spacing w:val="-1"/>
          <w:sz w:val="23"/>
          <w:szCs w:val="23"/>
        </w:rPr>
        <w:t>g</w:t>
      </w:r>
      <w:r w:rsidRPr="00E25AEE">
        <w:rPr>
          <w:rFonts w:ascii="Arial" w:eastAsia="Arial" w:hAnsi="Arial" w:cs="Arial"/>
          <w:sz w:val="23"/>
          <w:szCs w:val="23"/>
        </w:rPr>
        <w:t>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d</w:t>
      </w:r>
      <w:r w:rsidRPr="00E25AEE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w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il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1"/>
          <w:sz w:val="23"/>
          <w:szCs w:val="23"/>
        </w:rPr>
        <w:t>n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3"/>
          <w:sz w:val="23"/>
          <w:szCs w:val="23"/>
        </w:rPr>
        <w:t>o</w:t>
      </w:r>
      <w:r w:rsidRPr="00E25AEE">
        <w:rPr>
          <w:rFonts w:ascii="Arial" w:eastAsia="Arial" w:hAnsi="Arial" w:cs="Arial"/>
          <w:spacing w:val="2"/>
          <w:sz w:val="23"/>
          <w:szCs w:val="23"/>
        </w:rPr>
        <w:t>mm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 xml:space="preserve">ce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un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l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e 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onge</w:t>
      </w:r>
      <w:r w:rsidRPr="00E25AEE">
        <w:rPr>
          <w:rFonts w:ascii="Arial" w:eastAsia="Arial" w:hAnsi="Arial" w:cs="Arial"/>
          <w:sz w:val="23"/>
          <w:szCs w:val="23"/>
        </w:rPr>
        <w:t>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 xml:space="preserve">n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lea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ed</w:t>
      </w:r>
      <w:r w:rsidRPr="00E25AEE">
        <w:rPr>
          <w:rFonts w:ascii="Arial" w:eastAsia="Arial" w:hAnsi="Arial" w:cs="Arial"/>
          <w:sz w:val="23"/>
          <w:szCs w:val="23"/>
        </w:rPr>
        <w:t>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io</w:t>
      </w:r>
      <w:r w:rsidRPr="00E25AEE">
        <w:rPr>
          <w:rFonts w:ascii="Arial" w:eastAsia="Arial" w:hAnsi="Arial" w:cs="Arial"/>
          <w:sz w:val="23"/>
          <w:szCs w:val="23"/>
        </w:rPr>
        <w:t xml:space="preserve">n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abo</w:t>
      </w:r>
      <w:r w:rsidRPr="00E25AEE">
        <w:rPr>
          <w:rFonts w:ascii="Arial" w:eastAsia="Arial" w:hAnsi="Arial" w:cs="Arial"/>
          <w:sz w:val="23"/>
          <w:szCs w:val="23"/>
        </w:rPr>
        <w:t xml:space="preserve">ve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ha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bee</w:t>
      </w:r>
      <w:r w:rsidRPr="00E25AEE">
        <w:rPr>
          <w:rFonts w:ascii="Arial" w:eastAsia="Arial" w:hAnsi="Arial" w:cs="Arial"/>
          <w:sz w:val="23"/>
          <w:szCs w:val="23"/>
        </w:rPr>
        <w:t xml:space="preserve">n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gi</w:t>
      </w:r>
      <w:r w:rsidRPr="00E25AEE">
        <w:rPr>
          <w:rFonts w:ascii="Arial" w:eastAsia="Arial" w:hAnsi="Arial" w:cs="Arial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.</w:t>
      </w:r>
    </w:p>
    <w:p w14:paraId="7B7885FB" w14:textId="77777777" w:rsidR="00D416E0" w:rsidRPr="00E25AEE" w:rsidRDefault="005A1130">
      <w:pPr>
        <w:spacing w:before="2" w:line="260" w:lineRule="exact"/>
        <w:ind w:left="1039" w:right="996" w:hanging="360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4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houl</w:t>
      </w:r>
      <w:r w:rsidRPr="00E25AEE">
        <w:rPr>
          <w:rFonts w:ascii="Arial" w:eastAsia="Arial" w:hAnsi="Arial" w:cs="Arial"/>
          <w:sz w:val="23"/>
          <w:szCs w:val="23"/>
        </w:rPr>
        <w:t>d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 xml:space="preserve">se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a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abl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>e 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equi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</w:t>
      </w:r>
      <w:r w:rsidRPr="00E25AEE">
        <w:rPr>
          <w:rFonts w:ascii="Arial" w:eastAsia="Arial" w:hAnsi="Arial" w:cs="Arial"/>
          <w:sz w:val="23"/>
          <w:szCs w:val="23"/>
        </w:rPr>
        <w:t>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2"/>
          <w:sz w:val="23"/>
          <w:szCs w:val="23"/>
        </w:rPr>
        <w:t>s</w:t>
      </w:r>
      <w:r w:rsidRPr="00E25AEE">
        <w:rPr>
          <w:rFonts w:ascii="Arial" w:eastAsia="Arial" w:hAnsi="Arial" w:cs="Arial"/>
          <w:spacing w:val="10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al</w:t>
      </w:r>
      <w:r w:rsidRPr="00E25AEE">
        <w:rPr>
          <w:rFonts w:ascii="Arial" w:eastAsia="Arial" w:hAnsi="Arial" w:cs="Arial"/>
          <w:sz w:val="23"/>
          <w:szCs w:val="23"/>
        </w:rPr>
        <w:t>l 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ollap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ib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>e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abl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w</w:t>
      </w:r>
      <w:r w:rsidRPr="00E25AEE">
        <w:rPr>
          <w:rFonts w:ascii="Arial" w:eastAsia="Arial" w:hAnsi="Arial" w:cs="Arial"/>
          <w:spacing w:val="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tt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ed</w:t>
      </w:r>
      <w:r w:rsidRPr="00E25AEE">
        <w:rPr>
          <w:rFonts w:ascii="Arial" w:eastAsia="Arial" w:hAnsi="Arial" w:cs="Arial"/>
          <w:sz w:val="23"/>
          <w:szCs w:val="23"/>
        </w:rPr>
        <w:t>.</w:t>
      </w:r>
    </w:p>
    <w:p w14:paraId="59B8F308" w14:textId="77777777" w:rsidR="00D416E0" w:rsidRPr="00E25AEE" w:rsidRDefault="005A1130">
      <w:pPr>
        <w:spacing w:line="260" w:lineRule="exact"/>
        <w:ind w:left="679" w:right="188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5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1"/>
          <w:sz w:val="23"/>
          <w:szCs w:val="23"/>
        </w:rPr>
        <w:t>F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e 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andin</w:t>
      </w:r>
      <w:r w:rsidRPr="00E25AEE">
        <w:rPr>
          <w:rFonts w:ascii="Arial" w:eastAsia="Arial" w:hAnsi="Arial" w:cs="Arial"/>
          <w:sz w:val="23"/>
          <w:szCs w:val="23"/>
        </w:rPr>
        <w:t xml:space="preserve">g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pacing w:val="1"/>
          <w:sz w:val="23"/>
          <w:szCs w:val="23"/>
        </w:rPr>
        <w:t>d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2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 xml:space="preserve">g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boa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ha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pacing w:val="2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ed</w:t>
      </w:r>
      <w:r w:rsidRPr="00E25AEE">
        <w:rPr>
          <w:rFonts w:ascii="Arial" w:eastAsia="Arial" w:hAnsi="Arial" w:cs="Arial"/>
          <w:sz w:val="23"/>
          <w:szCs w:val="23"/>
        </w:rPr>
        <w:t>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x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to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ee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ni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re</w:t>
      </w:r>
    </w:p>
    <w:p w14:paraId="27506CA0" w14:textId="77777777" w:rsidR="00D416E0" w:rsidRPr="00E25AEE" w:rsidRDefault="005A1130">
      <w:pPr>
        <w:ind w:left="1039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ee</w:t>
      </w:r>
      <w:r w:rsidRPr="00E25AEE">
        <w:rPr>
          <w:rFonts w:ascii="Arial" w:eastAsia="Arial" w:hAnsi="Arial" w:cs="Arial"/>
          <w:sz w:val="23"/>
          <w:szCs w:val="23"/>
        </w:rPr>
        <w:t>s.</w:t>
      </w:r>
    </w:p>
    <w:p w14:paraId="5363ED1F" w14:textId="77777777" w:rsidR="00D416E0" w:rsidRPr="00E25AEE" w:rsidRDefault="005A1130">
      <w:pPr>
        <w:spacing w:before="2" w:line="260" w:lineRule="exact"/>
        <w:ind w:left="1039" w:right="568" w:hanging="360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6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2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I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ha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z w:val="23"/>
          <w:szCs w:val="23"/>
        </w:rPr>
        <w:t>e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ck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1"/>
          <w:sz w:val="23"/>
          <w:szCs w:val="23"/>
        </w:rPr>
        <w:t>‘</w:t>
      </w:r>
      <w:r w:rsidRPr="00E25AEE">
        <w:rPr>
          <w:rFonts w:ascii="Arial" w:eastAsia="Arial" w:hAnsi="Arial" w:cs="Arial"/>
          <w:spacing w:val="-3"/>
          <w:sz w:val="23"/>
          <w:szCs w:val="23"/>
        </w:rPr>
        <w:t>Y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s’ to</w:t>
      </w:r>
      <w:r w:rsidRPr="00E25AEE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di</w:t>
      </w:r>
      <w:r w:rsidRPr="00E25AEE">
        <w:rPr>
          <w:rFonts w:ascii="Arial" w:eastAsia="Arial" w:hAnsi="Arial" w:cs="Arial"/>
          <w:sz w:val="23"/>
          <w:szCs w:val="23"/>
        </w:rPr>
        <w:t>stri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b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 xml:space="preserve">te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</w:t>
      </w:r>
      <w:r w:rsidRPr="00E25AEE">
        <w:rPr>
          <w:rFonts w:ascii="Arial" w:eastAsia="Arial" w:hAnsi="Arial" w:cs="Arial"/>
          <w:sz w:val="23"/>
          <w:szCs w:val="23"/>
        </w:rPr>
        <w:t>ri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d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z w:val="23"/>
          <w:szCs w:val="23"/>
        </w:rPr>
        <w:t>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ag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e 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uppl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/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al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li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re to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Coun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2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e t</w:t>
      </w:r>
      <w:r w:rsidRPr="00E25AEE">
        <w:rPr>
          <w:rFonts w:ascii="Arial" w:eastAsia="Arial" w:hAnsi="Arial" w:cs="Arial"/>
          <w:spacing w:val="-3"/>
          <w:sz w:val="23"/>
          <w:szCs w:val="23"/>
        </w:rPr>
        <w:t>i</w:t>
      </w:r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3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k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z w:val="23"/>
          <w:szCs w:val="23"/>
        </w:rPr>
        <w:t>g 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pacing w:val="-3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appli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>.</w:t>
      </w:r>
    </w:p>
    <w:p w14:paraId="3B8CA48A" w14:textId="77777777" w:rsidR="00D416E0" w:rsidRPr="00E25AEE" w:rsidRDefault="005A1130">
      <w:pPr>
        <w:spacing w:line="260" w:lineRule="exact"/>
        <w:ind w:left="679" w:right="621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7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pacing w:val="2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lud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pho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and</w:t>
      </w:r>
      <w:r w:rsidRPr="00E25AEE">
        <w:rPr>
          <w:rFonts w:ascii="Arial" w:eastAsia="Arial" w:hAnsi="Arial" w:cs="Arial"/>
          <w:sz w:val="23"/>
          <w:szCs w:val="23"/>
        </w:rPr>
        <w:t>s,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able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pl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y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in</w:t>
      </w:r>
      <w:r w:rsidRPr="00E25AEE">
        <w:rPr>
          <w:rFonts w:ascii="Arial" w:eastAsia="Arial" w:hAnsi="Arial" w:cs="Arial"/>
          <w:sz w:val="23"/>
          <w:szCs w:val="23"/>
        </w:rPr>
        <w:t xml:space="preserve">g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pacing w:val="2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t.</w:t>
      </w:r>
    </w:p>
    <w:p w14:paraId="1D9119A7" w14:textId="77777777" w:rsidR="00D416E0" w:rsidRPr="00E25AEE" w:rsidRDefault="005A1130">
      <w:pPr>
        <w:spacing w:line="260" w:lineRule="exact"/>
        <w:ind w:left="679" w:right="2178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8</w:t>
      </w:r>
      <w:r w:rsidRPr="00E25AEE">
        <w:rPr>
          <w:rFonts w:ascii="Arial" w:eastAsia="Arial" w:hAnsi="Arial" w:cs="Arial"/>
          <w:sz w:val="23"/>
          <w:szCs w:val="23"/>
        </w:rPr>
        <w:t xml:space="preserve">. </w:t>
      </w:r>
      <w:r w:rsidRPr="00E25AEE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1"/>
          <w:sz w:val="23"/>
          <w:szCs w:val="23"/>
        </w:rPr>
        <w:t>T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adin</w:t>
      </w:r>
      <w:r w:rsidRPr="00E25AEE">
        <w:rPr>
          <w:rFonts w:ascii="Arial" w:eastAsia="Arial" w:hAnsi="Arial" w:cs="Arial"/>
          <w:sz w:val="23"/>
          <w:szCs w:val="23"/>
        </w:rPr>
        <w:t xml:space="preserve">g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de</w:t>
      </w:r>
      <w:r w:rsidRPr="00E25AEE">
        <w:rPr>
          <w:rFonts w:ascii="Arial" w:eastAsia="Arial" w:hAnsi="Arial" w:cs="Arial"/>
          <w:sz w:val="23"/>
          <w:szCs w:val="23"/>
        </w:rPr>
        <w:t>scri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p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 xml:space="preserve">n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tt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unde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ion</w:t>
      </w:r>
      <w:r w:rsidRPr="00E25AEE">
        <w:rPr>
          <w:rFonts w:ascii="Arial" w:eastAsia="Arial" w:hAnsi="Arial" w:cs="Arial"/>
          <w:sz w:val="23"/>
          <w:szCs w:val="23"/>
        </w:rPr>
        <w:t>.</w:t>
      </w:r>
    </w:p>
    <w:p w14:paraId="6291D523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0FAA85C5" w14:textId="77777777" w:rsidR="00D416E0" w:rsidRPr="00E25AEE" w:rsidRDefault="00D416E0">
      <w:pPr>
        <w:spacing w:before="8" w:line="240" w:lineRule="exact"/>
        <w:rPr>
          <w:rFonts w:ascii="Arial" w:hAnsi="Arial" w:cs="Arial"/>
          <w:sz w:val="24"/>
          <w:szCs w:val="24"/>
        </w:rPr>
      </w:pPr>
    </w:p>
    <w:p w14:paraId="1BDA992E" w14:textId="77777777" w:rsidR="00D416E0" w:rsidRPr="00E25AEE" w:rsidRDefault="005A1130">
      <w:pPr>
        <w:ind w:left="679" w:right="4744"/>
        <w:jc w:val="both"/>
        <w:rPr>
          <w:rFonts w:ascii="Arial" w:eastAsia="Arial" w:hAnsi="Arial" w:cs="Arial"/>
        </w:rPr>
      </w:pPr>
      <w:r w:rsidRPr="00E25AEE">
        <w:rPr>
          <w:rFonts w:ascii="Arial" w:eastAsia="Arial" w:hAnsi="Arial" w:cs="Arial"/>
          <w:b/>
          <w:sz w:val="23"/>
          <w:szCs w:val="23"/>
        </w:rPr>
        <w:t>I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nd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em</w:t>
      </w:r>
      <w:r w:rsidRPr="00E25AEE">
        <w:rPr>
          <w:rFonts w:ascii="Arial" w:eastAsia="Arial" w:hAnsi="Arial" w:cs="Arial"/>
          <w:b/>
          <w:spacing w:val="-2"/>
          <w:sz w:val="23"/>
          <w:szCs w:val="23"/>
        </w:rPr>
        <w:t>n</w:t>
      </w:r>
      <w:r w:rsidRPr="00E25AEE">
        <w:rPr>
          <w:rFonts w:ascii="Arial" w:eastAsia="Arial" w:hAnsi="Arial" w:cs="Arial"/>
          <w:b/>
          <w:sz w:val="23"/>
          <w:szCs w:val="23"/>
        </w:rPr>
        <w:t>i</w:t>
      </w:r>
      <w:r w:rsidRPr="00E25AEE">
        <w:rPr>
          <w:rFonts w:ascii="Arial" w:eastAsia="Arial" w:hAnsi="Arial" w:cs="Arial"/>
          <w:b/>
          <w:spacing w:val="2"/>
          <w:sz w:val="23"/>
          <w:szCs w:val="23"/>
        </w:rPr>
        <w:t>t</w:t>
      </w:r>
      <w:r w:rsidRPr="00E25AEE">
        <w:rPr>
          <w:rFonts w:ascii="Arial" w:eastAsia="Arial" w:hAnsi="Arial" w:cs="Arial"/>
          <w:b/>
          <w:sz w:val="23"/>
          <w:szCs w:val="23"/>
        </w:rPr>
        <w:t>y</w:t>
      </w:r>
      <w:r w:rsidRPr="00E25AEE">
        <w:rPr>
          <w:rFonts w:ascii="Arial" w:eastAsia="Arial" w:hAnsi="Arial" w:cs="Arial"/>
          <w:b/>
          <w:spacing w:val="-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C</w:t>
      </w:r>
      <w:r w:rsidRPr="00E25AEE">
        <w:rPr>
          <w:rFonts w:ascii="Arial" w:eastAsia="Arial" w:hAnsi="Arial" w:cs="Arial"/>
          <w:b/>
          <w:sz w:val="23"/>
          <w:szCs w:val="23"/>
        </w:rPr>
        <w:t>l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b/>
          <w:spacing w:val="1"/>
          <w:sz w:val="23"/>
          <w:szCs w:val="23"/>
        </w:rPr>
        <w:t>u</w:t>
      </w:r>
      <w:r w:rsidRPr="00E25AEE">
        <w:rPr>
          <w:rFonts w:ascii="Arial" w:eastAsia="Arial" w:hAnsi="Arial" w:cs="Arial"/>
          <w:b/>
          <w:spacing w:val="-1"/>
          <w:sz w:val="23"/>
          <w:szCs w:val="23"/>
        </w:rPr>
        <w:t>s</w:t>
      </w:r>
      <w:r w:rsidRPr="00E25AEE">
        <w:rPr>
          <w:rFonts w:ascii="Arial" w:eastAsia="Arial" w:hAnsi="Arial" w:cs="Arial"/>
          <w:b/>
          <w:sz w:val="23"/>
          <w:szCs w:val="23"/>
        </w:rPr>
        <w:t>e</w:t>
      </w:r>
      <w:r w:rsidRPr="00E25AEE">
        <w:rPr>
          <w:rFonts w:ascii="Arial" w:eastAsia="Arial" w:hAnsi="Arial" w:cs="Arial"/>
          <w:b/>
          <w:spacing w:val="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b/>
          <w:sz w:val="23"/>
          <w:szCs w:val="23"/>
        </w:rPr>
        <w:t xml:space="preserve">– </w:t>
      </w:r>
      <w:r w:rsidRPr="00E25AEE">
        <w:rPr>
          <w:rFonts w:ascii="Arial" w:eastAsia="Arial" w:hAnsi="Arial" w:cs="Arial"/>
          <w:b/>
          <w:spacing w:val="1"/>
        </w:rPr>
        <w:t>t</w:t>
      </w:r>
      <w:r w:rsidRPr="00E25AEE">
        <w:rPr>
          <w:rFonts w:ascii="Arial" w:eastAsia="Arial" w:hAnsi="Arial" w:cs="Arial"/>
          <w:b/>
        </w:rPr>
        <w:t>his</w:t>
      </w:r>
      <w:r w:rsidRPr="00E25AEE">
        <w:rPr>
          <w:rFonts w:ascii="Arial" w:eastAsia="Arial" w:hAnsi="Arial" w:cs="Arial"/>
          <w:b/>
          <w:spacing w:val="-5"/>
        </w:rPr>
        <w:t xml:space="preserve"> </w:t>
      </w:r>
      <w:r w:rsidRPr="00E25AEE">
        <w:rPr>
          <w:rFonts w:ascii="Arial" w:eastAsia="Arial" w:hAnsi="Arial" w:cs="Arial"/>
          <w:b/>
        </w:rPr>
        <w:t>m</w:t>
      </w:r>
      <w:r w:rsidRPr="00E25AEE">
        <w:rPr>
          <w:rFonts w:ascii="Arial" w:eastAsia="Arial" w:hAnsi="Arial" w:cs="Arial"/>
          <w:b/>
          <w:spacing w:val="1"/>
        </w:rPr>
        <w:t>u</w:t>
      </w:r>
      <w:r w:rsidRPr="00E25AEE">
        <w:rPr>
          <w:rFonts w:ascii="Arial" w:eastAsia="Arial" w:hAnsi="Arial" w:cs="Arial"/>
          <w:b/>
        </w:rPr>
        <w:t>st</w:t>
      </w:r>
      <w:r w:rsidRPr="00E25AEE">
        <w:rPr>
          <w:rFonts w:ascii="Arial" w:eastAsia="Arial" w:hAnsi="Arial" w:cs="Arial"/>
          <w:b/>
          <w:spacing w:val="-5"/>
        </w:rPr>
        <w:t xml:space="preserve"> </w:t>
      </w:r>
      <w:r w:rsidRPr="00E25AEE">
        <w:rPr>
          <w:rFonts w:ascii="Arial" w:eastAsia="Arial" w:hAnsi="Arial" w:cs="Arial"/>
          <w:b/>
          <w:spacing w:val="1"/>
        </w:rPr>
        <w:t>b</w:t>
      </w:r>
      <w:r w:rsidRPr="00E25AEE">
        <w:rPr>
          <w:rFonts w:ascii="Arial" w:eastAsia="Arial" w:hAnsi="Arial" w:cs="Arial"/>
          <w:b/>
        </w:rPr>
        <w:t xml:space="preserve">e </w:t>
      </w:r>
      <w:proofErr w:type="gramStart"/>
      <w:r w:rsidRPr="00E25AEE">
        <w:rPr>
          <w:rFonts w:ascii="Arial" w:eastAsia="Arial" w:hAnsi="Arial" w:cs="Arial"/>
          <w:b/>
        </w:rPr>
        <w:t>co</w:t>
      </w:r>
      <w:r w:rsidRPr="00E25AEE">
        <w:rPr>
          <w:rFonts w:ascii="Arial" w:eastAsia="Arial" w:hAnsi="Arial" w:cs="Arial"/>
          <w:b/>
          <w:spacing w:val="1"/>
        </w:rPr>
        <w:t>m</w:t>
      </w:r>
      <w:r w:rsidRPr="00E25AEE">
        <w:rPr>
          <w:rFonts w:ascii="Arial" w:eastAsia="Arial" w:hAnsi="Arial" w:cs="Arial"/>
          <w:b/>
        </w:rPr>
        <w:t>pleted</w:t>
      </w:r>
      <w:proofErr w:type="gramEnd"/>
    </w:p>
    <w:p w14:paraId="2C333F8C" w14:textId="77777777" w:rsidR="00D416E0" w:rsidRPr="00E25AEE" w:rsidRDefault="00D416E0">
      <w:pPr>
        <w:spacing w:before="12" w:line="220" w:lineRule="exact"/>
        <w:rPr>
          <w:rFonts w:ascii="Arial" w:hAnsi="Arial" w:cs="Arial"/>
          <w:sz w:val="22"/>
          <w:szCs w:val="22"/>
        </w:rPr>
      </w:pPr>
    </w:p>
    <w:p w14:paraId="45199C6D" w14:textId="77777777" w:rsidR="00D416E0" w:rsidRPr="00E25AEE" w:rsidRDefault="005A1130" w:rsidP="001717C0">
      <w:pPr>
        <w:ind w:left="679" w:right="80"/>
        <w:rPr>
          <w:rFonts w:ascii="Arial" w:eastAsia="Arial" w:hAnsi="Arial" w:cs="Arial"/>
          <w:sz w:val="22"/>
          <w:szCs w:val="22"/>
        </w:rPr>
      </w:pPr>
      <w:r w:rsidRPr="00E25AEE">
        <w:rPr>
          <w:rFonts w:ascii="Arial" w:eastAsia="Arial" w:hAnsi="Arial" w:cs="Arial"/>
          <w:sz w:val="22"/>
          <w:szCs w:val="22"/>
        </w:rPr>
        <w:t>I &lt;&lt;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t n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e&gt;&gt; 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</w:t>
      </w:r>
      <w:r w:rsidRPr="00E25AEE">
        <w:rPr>
          <w:rFonts w:ascii="Arial" w:eastAsia="Arial" w:hAnsi="Arial" w:cs="Arial"/>
          <w:spacing w:val="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………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…on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b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f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 xml:space="preserve">of </w:t>
      </w:r>
      <w:r w:rsidRPr="00E25AEE">
        <w:rPr>
          <w:rFonts w:ascii="Arial" w:eastAsia="Arial" w:hAnsi="Arial" w:cs="Arial"/>
          <w:spacing w:val="-2"/>
          <w:sz w:val="22"/>
          <w:szCs w:val="22"/>
        </w:rPr>
        <w:t>&lt;</w:t>
      </w:r>
      <w:r w:rsidRPr="00E25AEE">
        <w:rPr>
          <w:rFonts w:ascii="Arial" w:eastAsia="Arial" w:hAnsi="Arial" w:cs="Arial"/>
          <w:sz w:val="22"/>
          <w:szCs w:val="22"/>
        </w:rPr>
        <w:t>&lt;i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pacing w:val="-2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t organ</w:t>
      </w:r>
      <w:r w:rsidRPr="00E25AEE">
        <w:rPr>
          <w:rFonts w:ascii="Arial" w:eastAsia="Arial" w:hAnsi="Arial" w:cs="Arial"/>
          <w:spacing w:val="-2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sati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n&gt;</w:t>
      </w:r>
      <w:r w:rsidRPr="00E25AEE">
        <w:rPr>
          <w:rFonts w:ascii="Arial" w:eastAsia="Arial" w:hAnsi="Arial" w:cs="Arial"/>
          <w:spacing w:val="-2"/>
          <w:sz w:val="22"/>
          <w:szCs w:val="22"/>
        </w:rPr>
        <w:t>&gt;</w:t>
      </w:r>
      <w:r w:rsidRPr="00E25AEE">
        <w:rPr>
          <w:rFonts w:ascii="Arial" w:eastAsia="Arial" w:hAnsi="Arial" w:cs="Arial"/>
          <w:sz w:val="22"/>
          <w:szCs w:val="22"/>
        </w:rPr>
        <w:t>……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……</w:t>
      </w:r>
      <w:r w:rsidRPr="00E25AEE">
        <w:rPr>
          <w:rFonts w:ascii="Arial" w:eastAsia="Arial" w:hAnsi="Arial" w:cs="Arial"/>
          <w:sz w:val="22"/>
          <w:szCs w:val="22"/>
        </w:rPr>
        <w:t>……</w:t>
      </w:r>
      <w:r w:rsidRPr="00E25AEE">
        <w:rPr>
          <w:rFonts w:ascii="Arial" w:eastAsia="Arial" w:hAnsi="Arial" w:cs="Arial"/>
          <w:spacing w:val="-1"/>
          <w:sz w:val="22"/>
          <w:szCs w:val="22"/>
        </w:rPr>
        <w:t>.</w:t>
      </w:r>
      <w:r w:rsidRPr="00E25AEE">
        <w:rPr>
          <w:rFonts w:ascii="Arial" w:eastAsia="Arial" w:hAnsi="Arial" w:cs="Arial"/>
          <w:spacing w:val="1"/>
          <w:sz w:val="22"/>
          <w:szCs w:val="22"/>
        </w:rPr>
        <w:t>.</w:t>
      </w:r>
      <w:r w:rsidRPr="00E25AEE">
        <w:rPr>
          <w:rFonts w:ascii="Arial" w:eastAsia="Arial" w:hAnsi="Arial" w:cs="Arial"/>
          <w:sz w:val="22"/>
          <w:szCs w:val="22"/>
        </w:rPr>
        <w:t>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……</w:t>
      </w:r>
      <w:r w:rsidRPr="00E25AEE">
        <w:rPr>
          <w:rFonts w:ascii="Arial" w:eastAsia="Arial" w:hAnsi="Arial" w:cs="Arial"/>
          <w:spacing w:val="-2"/>
          <w:sz w:val="22"/>
          <w:szCs w:val="22"/>
        </w:rPr>
        <w:t>…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acc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p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he co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 xml:space="preserve">s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p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ov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d 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emn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f</w:t>
      </w:r>
      <w:r w:rsidRPr="00E25AEE">
        <w:rPr>
          <w:rFonts w:ascii="Arial" w:eastAsia="Arial" w:hAnsi="Arial" w:cs="Arial"/>
          <w:sz w:val="22"/>
          <w:szCs w:val="22"/>
        </w:rPr>
        <w:t>y 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d ke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emn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f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ed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he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C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u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c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l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he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L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on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B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-2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u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h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1"/>
          <w:sz w:val="22"/>
          <w:szCs w:val="22"/>
        </w:rPr>
        <w:t>u</w:t>
      </w:r>
      <w:r w:rsidRPr="00E25AEE">
        <w:rPr>
          <w:rFonts w:ascii="Arial" w:eastAsia="Arial" w:hAnsi="Arial" w:cs="Arial"/>
          <w:sz w:val="22"/>
          <w:szCs w:val="22"/>
        </w:rPr>
        <w:t>ns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 xml:space="preserve">ow </w:t>
      </w:r>
      <w:r w:rsidRPr="00E25AEE">
        <w:rPr>
          <w:rFonts w:ascii="Arial" w:eastAsia="Arial" w:hAnsi="Arial" w:cs="Arial"/>
          <w:spacing w:val="1"/>
          <w:sz w:val="22"/>
          <w:szCs w:val="22"/>
        </w:rPr>
        <w:t>fr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m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z w:val="22"/>
          <w:szCs w:val="22"/>
        </w:rPr>
        <w:t>nd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nst,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l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 xml:space="preserve">al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li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bi</w:t>
      </w:r>
      <w:r w:rsidRPr="00E25AEE">
        <w:rPr>
          <w:rFonts w:ascii="Arial" w:eastAsia="Arial" w:hAnsi="Arial" w:cs="Arial"/>
          <w:spacing w:val="1"/>
          <w:sz w:val="22"/>
          <w:szCs w:val="22"/>
        </w:rPr>
        <w:t>l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 xml:space="preserve">n 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p</w:t>
      </w:r>
      <w:r w:rsidRPr="00E25AEE">
        <w:rPr>
          <w:rFonts w:ascii="Arial" w:eastAsia="Arial" w:hAnsi="Arial" w:cs="Arial"/>
          <w:sz w:val="22"/>
          <w:szCs w:val="22"/>
        </w:rPr>
        <w:t>ect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f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oss,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acti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3"/>
          <w:sz w:val="22"/>
          <w:szCs w:val="22"/>
        </w:rPr>
        <w:t>s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c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4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s,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procee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pacing w:val="-2"/>
          <w:sz w:val="22"/>
          <w:szCs w:val="22"/>
        </w:rPr>
        <w:t>s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su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it</w:t>
      </w:r>
      <w:r w:rsidRPr="00E25AEE">
        <w:rPr>
          <w:rFonts w:ascii="Arial" w:eastAsia="Arial" w:hAnsi="Arial" w:cs="Arial"/>
          <w:sz w:val="22"/>
          <w:szCs w:val="22"/>
        </w:rPr>
        <w:t>s,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emand</w:t>
      </w:r>
      <w:r w:rsidRPr="00E25AEE">
        <w:rPr>
          <w:rFonts w:ascii="Arial" w:eastAsia="Arial" w:hAnsi="Arial" w:cs="Arial"/>
          <w:spacing w:val="-3"/>
          <w:sz w:val="22"/>
          <w:szCs w:val="22"/>
        </w:rPr>
        <w:t>s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co</w:t>
      </w:r>
      <w:r w:rsidRPr="00E25AEE">
        <w:rPr>
          <w:rFonts w:ascii="Arial" w:eastAsia="Arial" w:hAnsi="Arial" w:cs="Arial"/>
          <w:spacing w:val="-3"/>
          <w:sz w:val="22"/>
          <w:szCs w:val="22"/>
        </w:rPr>
        <w:t>s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2"/>
          <w:sz w:val="22"/>
          <w:szCs w:val="22"/>
        </w:rPr>
        <w:t>s</w:t>
      </w:r>
      <w:r w:rsidRPr="00E25AEE">
        <w:rPr>
          <w:rFonts w:ascii="Arial" w:eastAsia="Arial" w:hAnsi="Arial" w:cs="Arial"/>
          <w:sz w:val="22"/>
          <w:szCs w:val="22"/>
        </w:rPr>
        <w:t>, 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es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ex</w:t>
      </w:r>
      <w:r w:rsidRPr="00E25AEE">
        <w:rPr>
          <w:rFonts w:ascii="Arial" w:eastAsia="Arial" w:hAnsi="Arial" w:cs="Arial"/>
          <w:spacing w:val="-1"/>
          <w:sz w:val="22"/>
          <w:szCs w:val="22"/>
        </w:rPr>
        <w:t>p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 xml:space="preserve">ses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p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c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f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j</w:t>
      </w:r>
      <w:r w:rsidRPr="00E25AEE">
        <w:rPr>
          <w:rFonts w:ascii="Arial" w:eastAsia="Arial" w:hAnsi="Arial" w:cs="Arial"/>
          <w:sz w:val="22"/>
          <w:szCs w:val="22"/>
        </w:rPr>
        <w:t>ury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o,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r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hs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f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-2"/>
          <w:sz w:val="22"/>
          <w:szCs w:val="22"/>
        </w:rPr>
        <w:t>rs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y prope</w:t>
      </w:r>
      <w:r w:rsidRPr="00E25AEE">
        <w:rPr>
          <w:rFonts w:ascii="Arial" w:eastAsia="Arial" w:hAnsi="Arial" w:cs="Arial"/>
          <w:spacing w:val="-2"/>
          <w:sz w:val="22"/>
          <w:szCs w:val="22"/>
        </w:rPr>
        <w:t>r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3"/>
          <w:sz w:val="22"/>
          <w:szCs w:val="22"/>
        </w:rPr>
        <w:t>v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bl</w:t>
      </w:r>
      <w:r w:rsidRPr="00E25AEE">
        <w:rPr>
          <w:rFonts w:ascii="Arial" w:eastAsia="Arial" w:hAnsi="Arial" w:cs="Arial"/>
          <w:sz w:val="22"/>
          <w:szCs w:val="22"/>
        </w:rPr>
        <w:t xml:space="preserve">e </w:t>
      </w:r>
      <w:r w:rsidRPr="00E25AEE">
        <w:rPr>
          <w:rFonts w:ascii="Arial" w:eastAsia="Arial" w:hAnsi="Arial" w:cs="Arial"/>
          <w:spacing w:val="-2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 xml:space="preserve">r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-2"/>
          <w:sz w:val="22"/>
          <w:szCs w:val="22"/>
        </w:rPr>
        <w:t>mm</w:t>
      </w:r>
      <w:r w:rsidRPr="00E25AEE">
        <w:rPr>
          <w:rFonts w:ascii="Arial" w:eastAsia="Arial" w:hAnsi="Arial" w:cs="Arial"/>
          <w:sz w:val="22"/>
          <w:szCs w:val="22"/>
        </w:rPr>
        <w:t>ov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z w:val="22"/>
          <w:szCs w:val="22"/>
        </w:rPr>
        <w:t>b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 xml:space="preserve">e,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he</w:t>
      </w:r>
      <w:r w:rsidRPr="00E25AE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2"/>
          <w:sz w:val="22"/>
          <w:szCs w:val="22"/>
        </w:rPr>
        <w:t>f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emen</w:t>
      </w:r>
      <w:r w:rsidRPr="00E25AEE">
        <w:rPr>
          <w:rFonts w:ascii="Arial" w:eastAsia="Arial" w:hAnsi="Arial" w:cs="Arial"/>
          <w:spacing w:val="-2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-2"/>
          <w:sz w:val="22"/>
          <w:szCs w:val="22"/>
        </w:rPr>
        <w:t>s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urban</w:t>
      </w:r>
      <w:r w:rsidRPr="00E25AEE">
        <w:rPr>
          <w:rFonts w:ascii="Arial" w:eastAsia="Arial" w:hAnsi="Arial" w:cs="Arial"/>
          <w:spacing w:val="-3"/>
          <w:sz w:val="22"/>
          <w:szCs w:val="22"/>
        </w:rPr>
        <w:t>c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 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g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s, 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n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 priv</w:t>
      </w:r>
      <w:r w:rsidRPr="00E25AEE">
        <w:rPr>
          <w:rFonts w:ascii="Arial" w:eastAsia="Arial" w:hAnsi="Arial" w:cs="Arial"/>
          <w:spacing w:val="-2"/>
          <w:sz w:val="22"/>
          <w:szCs w:val="22"/>
        </w:rPr>
        <w:t>i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g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oth</w:t>
      </w:r>
      <w:r w:rsidRPr="00E25AEE">
        <w:rPr>
          <w:rFonts w:ascii="Arial" w:eastAsia="Arial" w:hAnsi="Arial" w:cs="Arial"/>
          <w:spacing w:val="-2"/>
          <w:sz w:val="22"/>
          <w:szCs w:val="22"/>
        </w:rPr>
        <w:t>e</w:t>
      </w:r>
      <w:r w:rsidRPr="00E25AEE">
        <w:rPr>
          <w:rFonts w:ascii="Arial" w:eastAsia="Arial" w:hAnsi="Arial" w:cs="Arial"/>
          <w:spacing w:val="1"/>
          <w:sz w:val="22"/>
          <w:szCs w:val="22"/>
        </w:rPr>
        <w:t>rw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 xml:space="preserve">se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b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z w:val="22"/>
          <w:szCs w:val="22"/>
        </w:rPr>
        <w:t>son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pacing w:val="1"/>
          <w:sz w:val="22"/>
          <w:szCs w:val="22"/>
        </w:rPr>
        <w:t>f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ng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 xml:space="preserve">y </w:t>
      </w:r>
      <w:r w:rsidRPr="00E25AEE">
        <w:rPr>
          <w:rFonts w:ascii="Arial" w:eastAsia="Arial" w:hAnsi="Arial" w:cs="Arial"/>
          <w:spacing w:val="1"/>
          <w:sz w:val="22"/>
          <w:szCs w:val="22"/>
        </w:rPr>
        <w:t>w</w:t>
      </w:r>
      <w:r w:rsidRPr="00E25AEE">
        <w:rPr>
          <w:rFonts w:ascii="Arial" w:eastAsia="Arial" w:hAnsi="Arial" w:cs="Arial"/>
          <w:sz w:val="22"/>
          <w:szCs w:val="22"/>
        </w:rPr>
        <w:t>ay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c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 xml:space="preserve">or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di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ectly,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3"/>
          <w:sz w:val="22"/>
          <w:szCs w:val="22"/>
        </w:rPr>
        <w:t>u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f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he gran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ng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by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he L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on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B</w:t>
      </w:r>
      <w:r w:rsidRPr="00E25AEE">
        <w:rPr>
          <w:rFonts w:ascii="Arial" w:eastAsia="Arial" w:hAnsi="Arial" w:cs="Arial"/>
          <w:sz w:val="22"/>
          <w:szCs w:val="22"/>
        </w:rPr>
        <w:t>orough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1"/>
          <w:sz w:val="22"/>
          <w:szCs w:val="22"/>
        </w:rPr>
        <w:t>u</w:t>
      </w:r>
      <w:r w:rsidRPr="00E25AEE">
        <w:rPr>
          <w:rFonts w:ascii="Arial" w:eastAsia="Arial" w:hAnsi="Arial" w:cs="Arial"/>
          <w:sz w:val="22"/>
          <w:szCs w:val="22"/>
        </w:rPr>
        <w:t>ns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ow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-2"/>
          <w:sz w:val="22"/>
          <w:szCs w:val="22"/>
        </w:rPr>
        <w:t>r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f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an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ev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pacing w:val="-3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r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d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sp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ay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be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ac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d on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he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Hi</w:t>
      </w:r>
      <w:r w:rsidRPr="00E25AEE">
        <w:rPr>
          <w:rFonts w:ascii="Arial" w:eastAsia="Arial" w:hAnsi="Arial" w:cs="Arial"/>
          <w:sz w:val="22"/>
          <w:szCs w:val="22"/>
        </w:rPr>
        <w:t>g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pacing w:val="1"/>
          <w:sz w:val="22"/>
          <w:szCs w:val="22"/>
        </w:rPr>
        <w:t>w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at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 xml:space="preserve">he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oc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on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ed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on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h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s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3"/>
          <w:sz w:val="22"/>
          <w:szCs w:val="22"/>
        </w:rPr>
        <w:t>p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li</w:t>
      </w:r>
      <w:r w:rsidRPr="00E25AEE">
        <w:rPr>
          <w:rFonts w:ascii="Arial" w:eastAsia="Arial" w:hAnsi="Arial" w:cs="Arial"/>
          <w:sz w:val="22"/>
          <w:szCs w:val="22"/>
        </w:rPr>
        <w:t>cati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f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2"/>
          <w:sz w:val="22"/>
          <w:szCs w:val="22"/>
        </w:rPr>
        <w:t>r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,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r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 w:rsidRPr="00E25AEE">
        <w:rPr>
          <w:rFonts w:ascii="Arial" w:eastAsia="Arial" w:hAnsi="Arial" w:cs="Arial"/>
          <w:sz w:val="22"/>
          <w:szCs w:val="22"/>
        </w:rPr>
        <w:t>e</w:t>
      </w:r>
      <w:r w:rsidRPr="00E25AEE">
        <w:rPr>
          <w:rFonts w:ascii="Arial" w:eastAsia="Arial" w:hAnsi="Arial" w:cs="Arial"/>
          <w:spacing w:val="-4"/>
          <w:sz w:val="22"/>
          <w:szCs w:val="22"/>
        </w:rPr>
        <w:t>l</w:t>
      </w:r>
      <w:r w:rsidRPr="00E25AEE">
        <w:rPr>
          <w:rFonts w:ascii="Arial" w:eastAsia="Arial" w:hAnsi="Arial" w:cs="Arial"/>
          <w:sz w:val="22"/>
          <w:szCs w:val="22"/>
        </w:rPr>
        <w:t>ated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3"/>
          <w:sz w:val="22"/>
          <w:szCs w:val="22"/>
        </w:rPr>
        <w:t>c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v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es.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I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w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il</w:t>
      </w:r>
      <w:r w:rsidRPr="00E25AEE">
        <w:rPr>
          <w:rFonts w:ascii="Arial" w:eastAsia="Arial" w:hAnsi="Arial" w:cs="Arial"/>
          <w:sz w:val="22"/>
          <w:szCs w:val="22"/>
        </w:rPr>
        <w:t xml:space="preserve">l </w:t>
      </w:r>
      <w:r w:rsidR="001717C0" w:rsidRPr="00E25AEE">
        <w:rPr>
          <w:rFonts w:ascii="Arial" w:eastAsia="Arial" w:hAnsi="Arial" w:cs="Arial"/>
          <w:sz w:val="22"/>
          <w:szCs w:val="22"/>
        </w:rPr>
        <w:t>af</w:t>
      </w:r>
      <w:r w:rsidR="001717C0" w:rsidRPr="00E25AEE">
        <w:rPr>
          <w:rFonts w:ascii="Arial" w:eastAsia="Arial" w:hAnsi="Arial" w:cs="Arial"/>
          <w:spacing w:val="2"/>
          <w:sz w:val="22"/>
          <w:szCs w:val="22"/>
        </w:rPr>
        <w:t>f</w:t>
      </w:r>
      <w:r w:rsidR="001717C0" w:rsidRPr="00E25AEE">
        <w:rPr>
          <w:rFonts w:ascii="Arial" w:eastAsia="Arial" w:hAnsi="Arial" w:cs="Arial"/>
          <w:sz w:val="22"/>
          <w:szCs w:val="22"/>
        </w:rPr>
        <w:t>e</w:t>
      </w:r>
      <w:r w:rsidR="001717C0" w:rsidRPr="00E25AEE">
        <w:rPr>
          <w:rFonts w:ascii="Arial" w:eastAsia="Arial" w:hAnsi="Arial" w:cs="Arial"/>
          <w:spacing w:val="-3"/>
          <w:sz w:val="22"/>
          <w:szCs w:val="22"/>
        </w:rPr>
        <w:t>c</w:t>
      </w:r>
      <w:r w:rsidR="001717C0"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ca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u</w:t>
      </w:r>
      <w:r w:rsidRPr="00E25AEE">
        <w:rPr>
          <w:rFonts w:ascii="Arial" w:eastAsia="Arial" w:hAnsi="Arial" w:cs="Arial"/>
          <w:sz w:val="22"/>
          <w:szCs w:val="22"/>
        </w:rPr>
        <w:t>se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be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1717C0" w:rsidRPr="00E25AEE">
        <w:rPr>
          <w:rFonts w:ascii="Arial" w:eastAsia="Arial" w:hAnsi="Arial" w:cs="Arial"/>
          <w:spacing w:val="-3"/>
          <w:sz w:val="22"/>
          <w:szCs w:val="22"/>
        </w:rPr>
        <w:t>affected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he 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cess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717C0"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="001717C0" w:rsidRPr="00E25AEE">
        <w:rPr>
          <w:rFonts w:ascii="Arial" w:eastAsia="Arial" w:hAnsi="Arial" w:cs="Arial"/>
          <w:sz w:val="22"/>
          <w:szCs w:val="22"/>
        </w:rPr>
        <w:t>h</w:t>
      </w:r>
      <w:r w:rsidR="001717C0"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="001717C0" w:rsidRPr="00E25AEE">
        <w:rPr>
          <w:rFonts w:ascii="Arial" w:eastAsia="Arial" w:hAnsi="Arial" w:cs="Arial"/>
          <w:spacing w:val="-2"/>
          <w:sz w:val="22"/>
          <w:szCs w:val="22"/>
        </w:rPr>
        <w:t>r</w:t>
      </w:r>
      <w:r w:rsidR="001717C0" w:rsidRPr="00E25AEE">
        <w:rPr>
          <w:rFonts w:ascii="Arial" w:eastAsia="Arial" w:hAnsi="Arial" w:cs="Arial"/>
          <w:sz w:val="22"/>
          <w:szCs w:val="22"/>
        </w:rPr>
        <w:t>d</w:t>
      </w:r>
      <w:r w:rsidR="001717C0" w:rsidRPr="00E25AEE">
        <w:rPr>
          <w:rFonts w:ascii="Arial" w:eastAsia="Arial" w:hAnsi="Arial" w:cs="Arial"/>
          <w:spacing w:val="3"/>
          <w:sz w:val="22"/>
          <w:szCs w:val="22"/>
        </w:rPr>
        <w:t>-party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u</w:t>
      </w:r>
      <w:r w:rsidRPr="00E25AEE">
        <w:rPr>
          <w:rFonts w:ascii="Arial" w:eastAsia="Arial" w:hAnsi="Arial" w:cs="Arial"/>
          <w:sz w:val="22"/>
          <w:szCs w:val="22"/>
        </w:rPr>
        <w:t>b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li</w:t>
      </w:r>
      <w:r w:rsidRPr="00E25AEE">
        <w:rPr>
          <w:rFonts w:ascii="Arial" w:eastAsia="Arial" w:hAnsi="Arial" w:cs="Arial"/>
          <w:sz w:val="22"/>
          <w:szCs w:val="22"/>
        </w:rPr>
        <w:t>c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li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bi</w:t>
      </w:r>
      <w:r w:rsidRPr="00E25AEE">
        <w:rPr>
          <w:rFonts w:ascii="Arial" w:eastAsia="Arial" w:hAnsi="Arial" w:cs="Arial"/>
          <w:spacing w:val="1"/>
          <w:sz w:val="22"/>
          <w:szCs w:val="22"/>
        </w:rPr>
        <w:t>l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ns</w:t>
      </w:r>
      <w:r w:rsidRPr="00E25AEE">
        <w:rPr>
          <w:rFonts w:ascii="Arial" w:eastAsia="Arial" w:hAnsi="Arial" w:cs="Arial"/>
          <w:spacing w:val="-1"/>
          <w:sz w:val="22"/>
          <w:szCs w:val="22"/>
        </w:rPr>
        <w:t>u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ce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cov</w:t>
      </w:r>
      <w:r w:rsidRPr="00E25AEE">
        <w:rPr>
          <w:rFonts w:ascii="Arial" w:eastAsia="Arial" w:hAnsi="Arial" w:cs="Arial"/>
          <w:spacing w:val="-1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r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h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 xml:space="preserve">s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emn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y.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-1"/>
          <w:sz w:val="22"/>
          <w:szCs w:val="22"/>
        </w:rPr>
        <w:t>h</w:t>
      </w:r>
      <w:r w:rsidRPr="00E25AEE">
        <w:rPr>
          <w:rFonts w:ascii="Arial" w:eastAsia="Arial" w:hAnsi="Arial" w:cs="Arial"/>
          <w:sz w:val="22"/>
          <w:szCs w:val="22"/>
        </w:rPr>
        <w:t xml:space="preserve">e 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um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li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t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d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z w:val="22"/>
          <w:szCs w:val="22"/>
        </w:rPr>
        <w:t>n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pacing w:val="1"/>
          <w:sz w:val="22"/>
          <w:szCs w:val="22"/>
        </w:rPr>
        <w:t>t</w:t>
      </w:r>
      <w:r w:rsidRPr="00E25AEE">
        <w:rPr>
          <w:rFonts w:ascii="Arial" w:eastAsia="Arial" w:hAnsi="Arial" w:cs="Arial"/>
          <w:sz w:val="22"/>
          <w:szCs w:val="22"/>
        </w:rPr>
        <w:t>y,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3"/>
          <w:sz w:val="22"/>
          <w:szCs w:val="22"/>
        </w:rPr>
        <w:t>a</w:t>
      </w:r>
      <w:r w:rsidRPr="00E25AEE">
        <w:rPr>
          <w:rFonts w:ascii="Arial" w:eastAsia="Arial" w:hAnsi="Arial" w:cs="Arial"/>
          <w:spacing w:val="1"/>
          <w:sz w:val="22"/>
          <w:szCs w:val="22"/>
        </w:rPr>
        <w:t>ff</w:t>
      </w:r>
      <w:r w:rsidRPr="00E25AEE">
        <w:rPr>
          <w:rFonts w:ascii="Arial" w:eastAsia="Arial" w:hAnsi="Arial" w:cs="Arial"/>
          <w:spacing w:val="-3"/>
          <w:sz w:val="22"/>
          <w:szCs w:val="22"/>
        </w:rPr>
        <w:t>o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pacing w:val="-3"/>
          <w:sz w:val="22"/>
          <w:szCs w:val="22"/>
        </w:rPr>
        <w:t>d</w:t>
      </w:r>
      <w:r w:rsidRPr="00E25AEE">
        <w:rPr>
          <w:rFonts w:ascii="Arial" w:eastAsia="Arial" w:hAnsi="Arial" w:cs="Arial"/>
          <w:sz w:val="22"/>
          <w:szCs w:val="22"/>
        </w:rPr>
        <w:t>ed</w:t>
      </w:r>
      <w:r w:rsidRPr="00E25AE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by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such</w:t>
      </w:r>
      <w:r w:rsidRPr="00E25AE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oli</w:t>
      </w:r>
      <w:r w:rsidRPr="00E25AEE">
        <w:rPr>
          <w:rFonts w:ascii="Arial" w:eastAsia="Arial" w:hAnsi="Arial" w:cs="Arial"/>
          <w:sz w:val="22"/>
          <w:szCs w:val="22"/>
        </w:rPr>
        <w:t>cy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or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oli</w:t>
      </w:r>
      <w:r w:rsidRPr="00E25AEE">
        <w:rPr>
          <w:rFonts w:ascii="Arial" w:eastAsia="Arial" w:hAnsi="Arial" w:cs="Arial"/>
          <w:sz w:val="22"/>
          <w:szCs w:val="22"/>
        </w:rPr>
        <w:t>c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es</w:t>
      </w:r>
      <w:r w:rsidRPr="00E25AE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of</w:t>
      </w:r>
      <w:r w:rsidRPr="00E25AE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</w:t>
      </w:r>
      <w:r w:rsidRPr="00E25AEE">
        <w:rPr>
          <w:rFonts w:ascii="Arial" w:eastAsia="Arial" w:hAnsi="Arial" w:cs="Arial"/>
          <w:sz w:val="22"/>
          <w:szCs w:val="22"/>
        </w:rPr>
        <w:t>ns</w:t>
      </w:r>
      <w:r w:rsidRPr="00E25AEE">
        <w:rPr>
          <w:rFonts w:ascii="Arial" w:eastAsia="Arial" w:hAnsi="Arial" w:cs="Arial"/>
          <w:spacing w:val="-3"/>
          <w:sz w:val="22"/>
          <w:szCs w:val="22"/>
        </w:rPr>
        <w:t>u</w:t>
      </w:r>
      <w:r w:rsidRPr="00E25AEE">
        <w:rPr>
          <w:rFonts w:ascii="Arial" w:eastAsia="Arial" w:hAnsi="Arial" w:cs="Arial"/>
          <w:spacing w:val="1"/>
          <w:sz w:val="22"/>
          <w:szCs w:val="22"/>
        </w:rPr>
        <w:t>r</w:t>
      </w:r>
      <w:r w:rsidRPr="00E25AEE">
        <w:rPr>
          <w:rFonts w:ascii="Arial" w:eastAsia="Arial" w:hAnsi="Arial" w:cs="Arial"/>
          <w:sz w:val="22"/>
          <w:szCs w:val="22"/>
        </w:rPr>
        <w:t>a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c</w:t>
      </w:r>
      <w:r w:rsidRPr="00E25AEE">
        <w:rPr>
          <w:rFonts w:ascii="Arial" w:eastAsia="Arial" w:hAnsi="Arial" w:cs="Arial"/>
          <w:spacing w:val="-3"/>
          <w:sz w:val="22"/>
          <w:szCs w:val="22"/>
        </w:rPr>
        <w:t>e</w:t>
      </w:r>
      <w:r w:rsidRPr="00E25AEE">
        <w:rPr>
          <w:rFonts w:ascii="Arial" w:eastAsia="Arial" w:hAnsi="Arial" w:cs="Arial"/>
          <w:sz w:val="22"/>
          <w:szCs w:val="22"/>
        </w:rPr>
        <w:t>, sh</w:t>
      </w:r>
      <w:r w:rsidRPr="00E25AEE">
        <w:rPr>
          <w:rFonts w:ascii="Arial" w:eastAsia="Arial" w:hAnsi="Arial" w:cs="Arial"/>
          <w:spacing w:val="-1"/>
          <w:sz w:val="22"/>
          <w:szCs w:val="22"/>
        </w:rPr>
        <w:t>al</w:t>
      </w:r>
      <w:r w:rsidRPr="00E25AEE">
        <w:rPr>
          <w:rFonts w:ascii="Arial" w:eastAsia="Arial" w:hAnsi="Arial" w:cs="Arial"/>
          <w:sz w:val="22"/>
          <w:szCs w:val="22"/>
        </w:rPr>
        <w:t>l be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£</w:t>
      </w:r>
      <w:r w:rsidRPr="00E25AEE">
        <w:rPr>
          <w:rFonts w:ascii="Arial" w:eastAsia="Arial" w:hAnsi="Arial" w:cs="Arial"/>
          <w:spacing w:val="-1"/>
          <w:sz w:val="22"/>
          <w:szCs w:val="22"/>
        </w:rPr>
        <w:t>2</w:t>
      </w:r>
      <w:r w:rsidRPr="00E25AEE">
        <w:rPr>
          <w:rFonts w:ascii="Arial" w:eastAsia="Arial" w:hAnsi="Arial" w:cs="Arial"/>
          <w:spacing w:val="1"/>
          <w:sz w:val="22"/>
          <w:szCs w:val="22"/>
        </w:rPr>
        <w:t>,</w:t>
      </w:r>
      <w:r w:rsidRPr="00E25AEE">
        <w:rPr>
          <w:rFonts w:ascii="Arial" w:eastAsia="Arial" w:hAnsi="Arial" w:cs="Arial"/>
          <w:sz w:val="22"/>
          <w:szCs w:val="22"/>
        </w:rPr>
        <w:t>0</w:t>
      </w:r>
      <w:r w:rsidRPr="00E25AEE">
        <w:rPr>
          <w:rFonts w:ascii="Arial" w:eastAsia="Arial" w:hAnsi="Arial" w:cs="Arial"/>
          <w:spacing w:val="-1"/>
          <w:sz w:val="22"/>
          <w:szCs w:val="22"/>
        </w:rPr>
        <w:t>0</w:t>
      </w:r>
      <w:r w:rsidRPr="00E25AEE">
        <w:rPr>
          <w:rFonts w:ascii="Arial" w:eastAsia="Arial" w:hAnsi="Arial" w:cs="Arial"/>
          <w:spacing w:val="-3"/>
          <w:sz w:val="22"/>
          <w:szCs w:val="22"/>
        </w:rPr>
        <w:t>0</w:t>
      </w:r>
      <w:r w:rsidRPr="00E25AEE">
        <w:rPr>
          <w:rFonts w:ascii="Arial" w:eastAsia="Arial" w:hAnsi="Arial" w:cs="Arial"/>
          <w:spacing w:val="1"/>
          <w:sz w:val="22"/>
          <w:szCs w:val="22"/>
        </w:rPr>
        <w:t>,</w:t>
      </w:r>
      <w:r w:rsidRPr="00E25AEE">
        <w:rPr>
          <w:rFonts w:ascii="Arial" w:eastAsia="Arial" w:hAnsi="Arial" w:cs="Arial"/>
          <w:sz w:val="22"/>
          <w:szCs w:val="22"/>
        </w:rPr>
        <w:t>0</w:t>
      </w:r>
      <w:r w:rsidRPr="00E25AEE">
        <w:rPr>
          <w:rFonts w:ascii="Arial" w:eastAsia="Arial" w:hAnsi="Arial" w:cs="Arial"/>
          <w:spacing w:val="-1"/>
          <w:sz w:val="22"/>
          <w:szCs w:val="22"/>
        </w:rPr>
        <w:t>0</w:t>
      </w:r>
      <w:r w:rsidRPr="00E25AEE">
        <w:rPr>
          <w:rFonts w:ascii="Arial" w:eastAsia="Arial" w:hAnsi="Arial" w:cs="Arial"/>
          <w:sz w:val="22"/>
          <w:szCs w:val="22"/>
        </w:rPr>
        <w:t>0</w:t>
      </w:r>
      <w:r w:rsidRPr="00E25AE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(</w:t>
      </w:r>
      <w:r w:rsidRPr="00E25AEE">
        <w:rPr>
          <w:rFonts w:ascii="Arial" w:eastAsia="Arial" w:hAnsi="Arial" w:cs="Arial"/>
          <w:spacing w:val="-1"/>
          <w:sz w:val="22"/>
          <w:szCs w:val="22"/>
        </w:rPr>
        <w:t>t</w:t>
      </w:r>
      <w:r w:rsidRPr="00E25AEE">
        <w:rPr>
          <w:rFonts w:ascii="Arial" w:eastAsia="Arial" w:hAnsi="Arial" w:cs="Arial"/>
          <w:spacing w:val="1"/>
          <w:sz w:val="22"/>
          <w:szCs w:val="22"/>
        </w:rPr>
        <w:t>w</w:t>
      </w:r>
      <w:r w:rsidRPr="00E25AEE">
        <w:rPr>
          <w:rFonts w:ascii="Arial" w:eastAsia="Arial" w:hAnsi="Arial" w:cs="Arial"/>
          <w:sz w:val="22"/>
          <w:szCs w:val="22"/>
        </w:rPr>
        <w:t>o</w:t>
      </w:r>
      <w:r w:rsidRPr="00E25AE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pacing w:val="1"/>
          <w:sz w:val="22"/>
          <w:szCs w:val="22"/>
        </w:rPr>
        <w:t>m</w:t>
      </w:r>
      <w:r w:rsidRPr="00E25AEE">
        <w:rPr>
          <w:rFonts w:ascii="Arial" w:eastAsia="Arial" w:hAnsi="Arial" w:cs="Arial"/>
          <w:spacing w:val="-1"/>
          <w:sz w:val="22"/>
          <w:szCs w:val="22"/>
        </w:rPr>
        <w:t>illi</w:t>
      </w:r>
      <w:r w:rsidRPr="00E25AEE">
        <w:rPr>
          <w:rFonts w:ascii="Arial" w:eastAsia="Arial" w:hAnsi="Arial" w:cs="Arial"/>
          <w:sz w:val="22"/>
          <w:szCs w:val="22"/>
        </w:rPr>
        <w:t>on</w:t>
      </w:r>
      <w:r w:rsidRPr="00E25AE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Arial" w:hAnsi="Arial" w:cs="Arial"/>
          <w:sz w:val="22"/>
          <w:szCs w:val="22"/>
        </w:rPr>
        <w:t>p</w:t>
      </w:r>
      <w:r w:rsidRPr="00E25AEE">
        <w:rPr>
          <w:rFonts w:ascii="Arial" w:eastAsia="Arial" w:hAnsi="Arial" w:cs="Arial"/>
          <w:spacing w:val="-1"/>
          <w:sz w:val="22"/>
          <w:szCs w:val="22"/>
        </w:rPr>
        <w:t>o</w:t>
      </w:r>
      <w:r w:rsidRPr="00E25AEE">
        <w:rPr>
          <w:rFonts w:ascii="Arial" w:eastAsia="Arial" w:hAnsi="Arial" w:cs="Arial"/>
          <w:sz w:val="22"/>
          <w:szCs w:val="22"/>
        </w:rPr>
        <w:t>u</w:t>
      </w:r>
      <w:r w:rsidRPr="00E25AEE">
        <w:rPr>
          <w:rFonts w:ascii="Arial" w:eastAsia="Arial" w:hAnsi="Arial" w:cs="Arial"/>
          <w:spacing w:val="-1"/>
          <w:sz w:val="22"/>
          <w:szCs w:val="22"/>
        </w:rPr>
        <w:t>n</w:t>
      </w:r>
      <w:r w:rsidRPr="00E25AEE">
        <w:rPr>
          <w:rFonts w:ascii="Arial" w:eastAsia="Arial" w:hAnsi="Arial" w:cs="Arial"/>
          <w:sz w:val="22"/>
          <w:szCs w:val="22"/>
        </w:rPr>
        <w:t>ds).</w:t>
      </w:r>
    </w:p>
    <w:p w14:paraId="0292CEC7" w14:textId="77777777" w:rsidR="00D416E0" w:rsidRPr="00E25AEE" w:rsidRDefault="00D416E0">
      <w:pPr>
        <w:spacing w:before="10" w:line="220" w:lineRule="exact"/>
        <w:rPr>
          <w:rFonts w:ascii="Arial" w:hAnsi="Arial" w:cs="Arial"/>
          <w:sz w:val="22"/>
          <w:szCs w:val="22"/>
        </w:rPr>
      </w:pPr>
    </w:p>
    <w:p w14:paraId="55135F37" w14:textId="77777777" w:rsidR="00D416E0" w:rsidRPr="00E25AEE" w:rsidRDefault="005A1130">
      <w:pPr>
        <w:ind w:left="679" w:right="85"/>
        <w:jc w:val="both"/>
        <w:rPr>
          <w:rFonts w:ascii="Arial" w:eastAsia="Arial" w:hAnsi="Arial" w:cs="Arial"/>
          <w:b/>
          <w:color w:val="FF0000"/>
          <w:sz w:val="28"/>
          <w:szCs w:val="28"/>
        </w:rPr>
      </w:pP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pacing w:val="4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on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>f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pacing w:val="-2"/>
          <w:sz w:val="28"/>
          <w:szCs w:val="28"/>
        </w:rPr>
        <w:t>r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m</w:t>
      </w:r>
      <w:r w:rsidRPr="00E25AEE">
        <w:rPr>
          <w:rFonts w:ascii="Arial" w:eastAsia="Arial" w:hAnsi="Arial" w:cs="Arial"/>
          <w:b/>
          <w:color w:val="FF0000"/>
          <w:spacing w:val="6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h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 xml:space="preserve">e 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>f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oll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o</w:t>
      </w:r>
      <w:r w:rsidRPr="00E25AEE">
        <w:rPr>
          <w:rFonts w:ascii="Arial" w:eastAsia="Arial" w:hAnsi="Arial" w:cs="Arial"/>
          <w:b/>
          <w:color w:val="FF0000"/>
          <w:spacing w:val="-6"/>
          <w:sz w:val="28"/>
          <w:szCs w:val="28"/>
        </w:rPr>
        <w:t>w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g</w:t>
      </w:r>
      <w:r w:rsidRPr="00E25AEE">
        <w:rPr>
          <w:rFonts w:ascii="Arial" w:eastAsia="Arial" w:hAnsi="Arial" w:cs="Arial"/>
          <w:b/>
          <w:color w:val="FF0000"/>
          <w:spacing w:val="5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do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u</w:t>
      </w:r>
      <w:r w:rsidRPr="00E25AEE">
        <w:rPr>
          <w:rFonts w:ascii="Arial" w:eastAsia="Arial" w:hAnsi="Arial" w:cs="Arial"/>
          <w:b/>
          <w:color w:val="FF0000"/>
          <w:spacing w:val="8"/>
          <w:sz w:val="28"/>
          <w:szCs w:val="28"/>
        </w:rPr>
        <w:t>m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en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ts</w:t>
      </w:r>
      <w:r w:rsidRPr="00E25AEE">
        <w:rPr>
          <w:rFonts w:ascii="Arial" w:eastAsia="Arial" w:hAnsi="Arial" w:cs="Arial"/>
          <w:b/>
          <w:color w:val="FF0000"/>
          <w:spacing w:val="4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a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re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lud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e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d</w:t>
      </w:r>
      <w:r w:rsidRPr="00E25AEE">
        <w:rPr>
          <w:rFonts w:ascii="Arial" w:eastAsia="Arial" w:hAnsi="Arial" w:cs="Arial"/>
          <w:b/>
          <w:color w:val="FF0000"/>
          <w:spacing w:val="5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3"/>
          <w:sz w:val="28"/>
          <w:szCs w:val="28"/>
        </w:rPr>
        <w:t>w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th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hi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s</w:t>
      </w:r>
      <w:r w:rsidRPr="00E25AEE">
        <w:rPr>
          <w:rFonts w:ascii="Arial" w:eastAsia="Arial" w:hAnsi="Arial" w:cs="Arial"/>
          <w:b/>
          <w:color w:val="FF0000"/>
          <w:spacing w:val="4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a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ppli</w:t>
      </w:r>
      <w:r w:rsidRPr="00E25AEE">
        <w:rPr>
          <w:rFonts w:ascii="Arial" w:eastAsia="Arial" w:hAnsi="Arial" w:cs="Arial"/>
          <w:b/>
          <w:color w:val="FF0000"/>
          <w:spacing w:val="2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a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io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n</w:t>
      </w:r>
      <w:r w:rsidRPr="00E25AEE">
        <w:rPr>
          <w:rFonts w:ascii="Arial" w:eastAsia="Arial" w:hAnsi="Arial" w:cs="Arial"/>
          <w:b/>
          <w:color w:val="FF0000"/>
          <w:spacing w:val="5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a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d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u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n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de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rs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an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d</w:t>
      </w:r>
      <w:r w:rsidRPr="00E25AEE">
        <w:rPr>
          <w:rFonts w:ascii="Arial" w:eastAsia="Arial" w:hAnsi="Arial" w:cs="Arial"/>
          <w:b/>
          <w:color w:val="FF0000"/>
          <w:spacing w:val="3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h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 xml:space="preserve">e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appli</w:t>
      </w:r>
      <w:r w:rsidRPr="00E25AEE">
        <w:rPr>
          <w:rFonts w:ascii="Arial" w:eastAsia="Arial" w:hAnsi="Arial" w:cs="Arial"/>
          <w:b/>
          <w:color w:val="FF0000"/>
          <w:spacing w:val="2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a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io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n</w:t>
      </w:r>
      <w:r w:rsidRPr="00E25AEE">
        <w:rPr>
          <w:rFonts w:ascii="Arial" w:eastAsia="Arial" w:hAnsi="Arial" w:cs="Arial"/>
          <w:b/>
          <w:color w:val="FF0000"/>
          <w:spacing w:val="2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3"/>
          <w:sz w:val="28"/>
          <w:szCs w:val="28"/>
        </w:rPr>
        <w:t>w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l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 xml:space="preserve">l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b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e r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e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u</w:t>
      </w:r>
      <w:r w:rsidRPr="00E25AEE">
        <w:rPr>
          <w:rFonts w:ascii="Arial" w:eastAsia="Arial" w:hAnsi="Arial" w:cs="Arial"/>
          <w:b/>
          <w:color w:val="FF0000"/>
          <w:spacing w:val="2"/>
          <w:sz w:val="28"/>
          <w:szCs w:val="28"/>
        </w:rPr>
        <w:t>r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ne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 xml:space="preserve">d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f</w:t>
      </w:r>
      <w:r w:rsidRPr="00E25AEE">
        <w:rPr>
          <w:rFonts w:ascii="Arial" w:eastAsia="Arial" w:hAnsi="Arial" w:cs="Arial"/>
          <w:b/>
          <w:color w:val="FF0000"/>
          <w:spacing w:val="4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no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t</w:t>
      </w:r>
      <w:r w:rsidRPr="00E25AEE">
        <w:rPr>
          <w:rFonts w:ascii="Arial" w:eastAsia="Arial" w:hAnsi="Arial" w:cs="Arial"/>
          <w:b/>
          <w:color w:val="FF0000"/>
          <w:spacing w:val="1"/>
          <w:sz w:val="28"/>
          <w:szCs w:val="28"/>
        </w:rPr>
        <w:t xml:space="preserve"> 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in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c</w:t>
      </w:r>
      <w:r w:rsidRPr="00E25AEE">
        <w:rPr>
          <w:rFonts w:ascii="Arial" w:eastAsia="Arial" w:hAnsi="Arial" w:cs="Arial"/>
          <w:b/>
          <w:color w:val="FF0000"/>
          <w:spacing w:val="-1"/>
          <w:sz w:val="28"/>
          <w:szCs w:val="28"/>
        </w:rPr>
        <w:t>luded</w:t>
      </w:r>
      <w:r w:rsidRPr="00E25AEE">
        <w:rPr>
          <w:rFonts w:ascii="Arial" w:eastAsia="Arial" w:hAnsi="Arial" w:cs="Arial"/>
          <w:b/>
          <w:color w:val="FF0000"/>
          <w:sz w:val="28"/>
          <w:szCs w:val="28"/>
        </w:rPr>
        <w:t>:</w:t>
      </w:r>
    </w:p>
    <w:p w14:paraId="6338A04A" w14:textId="77777777" w:rsidR="00D416E0" w:rsidRPr="00E25AEE" w:rsidRDefault="005A1130">
      <w:pPr>
        <w:spacing w:line="260" w:lineRule="exact"/>
        <w:ind w:left="1039"/>
        <w:rPr>
          <w:rFonts w:ascii="Arial" w:eastAsia="Wingdings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1</w:t>
      </w:r>
      <w:r w:rsidRPr="00E25AEE">
        <w:rPr>
          <w:rFonts w:ascii="Arial" w:eastAsia="Arial" w:hAnsi="Arial" w:cs="Arial"/>
          <w:sz w:val="23"/>
          <w:szCs w:val="23"/>
        </w:rPr>
        <w:t xml:space="preserve">.       </w:t>
      </w:r>
      <w:r w:rsidRPr="00E25AEE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-3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1"/>
          <w:sz w:val="23"/>
          <w:szCs w:val="23"/>
        </w:rPr>
        <w:t>d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 xml:space="preserve">ce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£</w:t>
      </w:r>
      <w:r w:rsidRPr="00E25AEE">
        <w:rPr>
          <w:rFonts w:ascii="Arial" w:eastAsia="Arial" w:hAnsi="Arial" w:cs="Arial"/>
          <w:spacing w:val="-3"/>
          <w:sz w:val="23"/>
          <w:szCs w:val="23"/>
        </w:rPr>
        <w:t>2</w:t>
      </w:r>
      <w:r w:rsidRPr="00E25AEE">
        <w:rPr>
          <w:rFonts w:ascii="Arial" w:eastAsia="Arial" w:hAnsi="Arial" w:cs="Arial"/>
          <w:sz w:val="23"/>
          <w:szCs w:val="23"/>
        </w:rPr>
        <w:t>m</w:t>
      </w:r>
      <w:r w:rsidRPr="00E25AEE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ubli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Liabi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ty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I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 xml:space="preserve">ce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C</w:t>
      </w:r>
      <w:r w:rsidRPr="00E25AEE">
        <w:rPr>
          <w:rFonts w:ascii="Arial" w:eastAsia="Arial" w:hAnsi="Arial" w:cs="Arial"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pacing w:val="2"/>
          <w:sz w:val="23"/>
          <w:szCs w:val="23"/>
        </w:rPr>
        <w:t>r</w:t>
      </w:r>
    </w:p>
    <w:p w14:paraId="0E6A2987" w14:textId="77777777" w:rsidR="00D416E0" w:rsidRPr="00E25AEE" w:rsidRDefault="005A1130">
      <w:pPr>
        <w:spacing w:line="260" w:lineRule="exact"/>
        <w:ind w:left="1039"/>
        <w:rPr>
          <w:rFonts w:ascii="Arial" w:eastAsia="Wingdings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2</w:t>
      </w:r>
      <w:r w:rsidRPr="00E25AEE">
        <w:rPr>
          <w:rFonts w:ascii="Arial" w:eastAsia="Arial" w:hAnsi="Arial" w:cs="Arial"/>
          <w:sz w:val="23"/>
          <w:szCs w:val="23"/>
        </w:rPr>
        <w:t xml:space="preserve">.       </w:t>
      </w:r>
      <w:r w:rsidRPr="00E25AEE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la</w:t>
      </w:r>
      <w:r w:rsidRPr="00E25AEE">
        <w:rPr>
          <w:rFonts w:ascii="Arial" w:eastAsia="Arial" w:hAnsi="Arial" w:cs="Arial"/>
          <w:sz w:val="23"/>
          <w:szCs w:val="23"/>
        </w:rPr>
        <w:t>n /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a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y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ou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6"/>
          <w:sz w:val="23"/>
          <w:szCs w:val="23"/>
        </w:rPr>
        <w:t xml:space="preserve"> </w:t>
      </w:r>
    </w:p>
    <w:p w14:paraId="19C7D013" w14:textId="77777777" w:rsidR="00D416E0" w:rsidRPr="00E25AEE" w:rsidRDefault="005A1130">
      <w:pPr>
        <w:spacing w:line="260" w:lineRule="exact"/>
        <w:ind w:left="1039"/>
        <w:rPr>
          <w:rFonts w:ascii="Arial" w:eastAsia="Wingdings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3</w:t>
      </w:r>
      <w:r w:rsidRPr="00E25AEE">
        <w:rPr>
          <w:rFonts w:ascii="Arial" w:eastAsia="Arial" w:hAnsi="Arial" w:cs="Arial"/>
          <w:sz w:val="23"/>
          <w:szCs w:val="23"/>
        </w:rPr>
        <w:t xml:space="preserve">.       </w:t>
      </w:r>
      <w:r w:rsidRPr="00E25AEE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Copie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al</w:t>
      </w:r>
      <w:r w:rsidRPr="00E25AEE">
        <w:rPr>
          <w:rFonts w:ascii="Arial" w:eastAsia="Arial" w:hAnsi="Arial" w:cs="Arial"/>
          <w:sz w:val="23"/>
          <w:szCs w:val="23"/>
        </w:rPr>
        <w:t xml:space="preserve">l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li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 xml:space="preserve">re to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di</w:t>
      </w:r>
      <w:r w:rsidRPr="00E25AEE">
        <w:rPr>
          <w:rFonts w:ascii="Arial" w:eastAsia="Arial" w:hAnsi="Arial" w:cs="Arial"/>
          <w:sz w:val="23"/>
          <w:szCs w:val="23"/>
        </w:rPr>
        <w:t>stri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b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pacing w:val="5"/>
          <w:sz w:val="23"/>
          <w:szCs w:val="23"/>
        </w:rPr>
        <w:t>d</w:t>
      </w:r>
    </w:p>
    <w:p w14:paraId="21862CF0" w14:textId="77777777" w:rsidR="00D416E0" w:rsidRPr="00E25AEE" w:rsidRDefault="005A1130">
      <w:pPr>
        <w:spacing w:line="260" w:lineRule="exact"/>
        <w:ind w:left="1039"/>
        <w:rPr>
          <w:rFonts w:ascii="Arial" w:eastAsia="Wingdings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-1"/>
          <w:sz w:val="23"/>
          <w:szCs w:val="23"/>
        </w:rPr>
        <w:t>4</w:t>
      </w:r>
      <w:r w:rsidRPr="00E25AEE">
        <w:rPr>
          <w:rFonts w:ascii="Arial" w:eastAsia="Arial" w:hAnsi="Arial" w:cs="Arial"/>
          <w:sz w:val="23"/>
          <w:szCs w:val="23"/>
        </w:rPr>
        <w:t xml:space="preserve">.       </w:t>
      </w:r>
      <w:r w:rsidRPr="00E25AEE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og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pacing w:val="1"/>
          <w:sz w:val="23"/>
          <w:szCs w:val="23"/>
        </w:rPr>
        <w:t>p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pl</w:t>
      </w:r>
      <w:r w:rsidRPr="00E25AEE">
        <w:rPr>
          <w:rFonts w:ascii="Arial" w:eastAsia="Arial" w:hAnsi="Arial" w:cs="Arial"/>
          <w:spacing w:val="1"/>
          <w:sz w:val="23"/>
          <w:szCs w:val="23"/>
        </w:rPr>
        <w:t>a</w:t>
      </w:r>
      <w:r w:rsidRPr="00E25AEE">
        <w:rPr>
          <w:rFonts w:ascii="Arial" w:eastAsia="Arial" w:hAnsi="Arial" w:cs="Arial"/>
          <w:spacing w:val="-2"/>
          <w:sz w:val="23"/>
          <w:szCs w:val="23"/>
        </w:rPr>
        <w:t>y</w:t>
      </w:r>
      <w:r w:rsidRPr="00E25AEE">
        <w:rPr>
          <w:rFonts w:ascii="Arial" w:eastAsia="Arial" w:hAnsi="Arial" w:cs="Arial"/>
          <w:sz w:val="23"/>
          <w:szCs w:val="23"/>
        </w:rPr>
        <w:t>s,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able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and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bei</w:t>
      </w:r>
      <w:r w:rsidRPr="00E25AEE">
        <w:rPr>
          <w:rFonts w:ascii="Arial" w:eastAsia="Arial" w:hAnsi="Arial" w:cs="Arial"/>
          <w:spacing w:val="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 xml:space="preserve">g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 xml:space="preserve">d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 xml:space="preserve">e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5"/>
          <w:sz w:val="23"/>
          <w:szCs w:val="23"/>
        </w:rPr>
        <w:t>.</w:t>
      </w:r>
    </w:p>
    <w:p w14:paraId="3376CA55" w14:textId="77777777" w:rsidR="00D416E0" w:rsidRPr="00E25AEE" w:rsidRDefault="00D416E0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6F3CDBDE" w14:textId="77777777" w:rsidR="00D416E0" w:rsidRPr="00E25AEE" w:rsidRDefault="005A1130">
      <w:pPr>
        <w:ind w:left="679" w:right="79"/>
        <w:jc w:val="both"/>
        <w:rPr>
          <w:rFonts w:ascii="Arial" w:eastAsia="Arial" w:hAnsi="Arial" w:cs="Arial"/>
          <w:sz w:val="23"/>
          <w:szCs w:val="23"/>
        </w:rPr>
      </w:pPr>
      <w:r w:rsidRPr="00E25AEE">
        <w:rPr>
          <w:rFonts w:ascii="Arial" w:eastAsia="Arial" w:hAnsi="Arial" w:cs="Arial"/>
          <w:spacing w:val="1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Coun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l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rv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g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to</w:t>
      </w:r>
      <w:r w:rsidRPr="00E25AEE"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3"/>
          <w:sz w:val="23"/>
          <w:szCs w:val="23"/>
        </w:rPr>
        <w:t>e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u</w:t>
      </w:r>
      <w:r w:rsidRPr="00E25AEE">
        <w:rPr>
          <w:rFonts w:ascii="Arial" w:eastAsia="Arial" w:hAnsi="Arial" w:cs="Arial"/>
          <w:sz w:val="23"/>
          <w:szCs w:val="23"/>
        </w:rPr>
        <w:t>se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r</w:t>
      </w:r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2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io</w:t>
      </w:r>
      <w:r w:rsidRPr="00E25AEE">
        <w:rPr>
          <w:rFonts w:ascii="Arial" w:eastAsia="Arial" w:hAnsi="Arial" w:cs="Arial"/>
          <w:sz w:val="23"/>
          <w:szCs w:val="23"/>
        </w:rPr>
        <w:t>n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 xml:space="preserve"> a</w:t>
      </w:r>
      <w:r w:rsidRPr="00E25AEE">
        <w:rPr>
          <w:rFonts w:ascii="Arial" w:eastAsia="Arial" w:hAnsi="Arial" w:cs="Arial"/>
          <w:sz w:val="23"/>
          <w:szCs w:val="23"/>
        </w:rPr>
        <w:t>ct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pacing w:val="3"/>
          <w:sz w:val="23"/>
          <w:szCs w:val="23"/>
        </w:rPr>
        <w:t>t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6"/>
          <w:sz w:val="23"/>
          <w:szCs w:val="23"/>
        </w:rPr>
        <w:t>w</w:t>
      </w:r>
      <w:r w:rsidRPr="00E25AEE">
        <w:rPr>
          <w:rFonts w:ascii="Arial" w:eastAsia="Arial" w:hAnsi="Arial" w:cs="Arial"/>
          <w:spacing w:val="1"/>
          <w:sz w:val="23"/>
          <w:szCs w:val="23"/>
        </w:rPr>
        <w:t>h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ch</w:t>
      </w:r>
      <w:r w:rsidRPr="00E25AEE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5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b</w:t>
      </w:r>
      <w:r w:rsidRPr="00E25AEE">
        <w:rPr>
          <w:rFonts w:ascii="Arial" w:eastAsia="Arial" w:hAnsi="Arial" w:cs="Arial"/>
          <w:sz w:val="23"/>
          <w:szCs w:val="23"/>
        </w:rPr>
        <w:t>e 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ide</w:t>
      </w:r>
      <w:r w:rsidRPr="00E25AEE">
        <w:rPr>
          <w:rFonts w:ascii="Arial" w:eastAsia="Arial" w:hAnsi="Arial" w:cs="Arial"/>
          <w:spacing w:val="2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d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</w:t>
      </w:r>
      <w:r w:rsidRPr="00E25AEE">
        <w:rPr>
          <w:rFonts w:ascii="Arial" w:eastAsia="Arial" w:hAnsi="Arial" w:cs="Arial"/>
          <w:sz w:val="23"/>
          <w:szCs w:val="23"/>
        </w:rPr>
        <w:t>tr</w:t>
      </w:r>
      <w:r w:rsidRPr="00E25AEE">
        <w:rPr>
          <w:rFonts w:ascii="Arial" w:eastAsia="Arial" w:hAnsi="Arial" w:cs="Arial"/>
          <w:spacing w:val="1"/>
          <w:sz w:val="23"/>
          <w:szCs w:val="23"/>
        </w:rPr>
        <w:t>o</w:t>
      </w:r>
      <w:r w:rsidRPr="00E25AEE">
        <w:rPr>
          <w:rFonts w:ascii="Arial" w:eastAsia="Arial" w:hAnsi="Arial" w:cs="Arial"/>
          <w:spacing w:val="-2"/>
          <w:sz w:val="23"/>
          <w:szCs w:val="23"/>
        </w:rPr>
        <w:t>v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pacing w:val="2"/>
          <w:sz w:val="23"/>
          <w:szCs w:val="23"/>
        </w:rPr>
        <w:t>r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ia</w:t>
      </w:r>
      <w:r w:rsidRPr="00E25AEE">
        <w:rPr>
          <w:rFonts w:ascii="Arial" w:eastAsia="Arial" w:hAnsi="Arial" w:cs="Arial"/>
          <w:sz w:val="23"/>
          <w:szCs w:val="23"/>
        </w:rPr>
        <w:t>l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li</w:t>
      </w:r>
      <w:r w:rsidRPr="00E25AEE">
        <w:rPr>
          <w:rFonts w:ascii="Arial" w:eastAsia="Arial" w:hAnsi="Arial" w:cs="Arial"/>
          <w:sz w:val="23"/>
          <w:szCs w:val="23"/>
        </w:rPr>
        <w:t>k</w:t>
      </w:r>
      <w:r w:rsidRPr="00E25AEE">
        <w:rPr>
          <w:rFonts w:ascii="Arial" w:eastAsia="Arial" w:hAnsi="Arial" w:cs="Arial"/>
          <w:spacing w:val="1"/>
          <w:sz w:val="23"/>
          <w:szCs w:val="23"/>
        </w:rPr>
        <w:t>el</w:t>
      </w:r>
      <w:r w:rsidRPr="00E25AEE">
        <w:rPr>
          <w:rFonts w:ascii="Arial" w:eastAsia="Arial" w:hAnsi="Arial" w:cs="Arial"/>
          <w:sz w:val="23"/>
          <w:szCs w:val="23"/>
        </w:rPr>
        <w:t>y</w:t>
      </w:r>
      <w:r w:rsidRPr="00E25AEE">
        <w:rPr>
          <w:rFonts w:ascii="Arial" w:eastAsia="Arial" w:hAnsi="Arial" w:cs="Arial"/>
          <w:spacing w:val="-16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to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au</w:t>
      </w:r>
      <w:r w:rsidRPr="00E25AEE">
        <w:rPr>
          <w:rFonts w:ascii="Arial" w:eastAsia="Arial" w:hAnsi="Arial" w:cs="Arial"/>
          <w:sz w:val="23"/>
          <w:szCs w:val="23"/>
        </w:rPr>
        <w:t>se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ff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en</w:t>
      </w:r>
      <w:r w:rsidRPr="00E25AEE">
        <w:rPr>
          <w:rFonts w:ascii="Arial" w:eastAsia="Arial" w:hAnsi="Arial" w:cs="Arial"/>
          <w:sz w:val="23"/>
          <w:szCs w:val="23"/>
        </w:rPr>
        <w:t>ce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to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id</w:t>
      </w:r>
      <w:r w:rsidRPr="00E25AEE">
        <w:rPr>
          <w:rFonts w:ascii="Arial" w:eastAsia="Arial" w:hAnsi="Arial" w:cs="Arial"/>
          <w:spacing w:val="1"/>
          <w:sz w:val="23"/>
          <w:szCs w:val="23"/>
        </w:rPr>
        <w:t>e</w:t>
      </w:r>
      <w:r w:rsidRPr="00E25AEE">
        <w:rPr>
          <w:rFonts w:ascii="Arial" w:eastAsia="Arial" w:hAnsi="Arial" w:cs="Arial"/>
          <w:spacing w:val="-1"/>
          <w:sz w:val="23"/>
          <w:szCs w:val="23"/>
        </w:rPr>
        <w:t>n</w:t>
      </w:r>
      <w:r w:rsidRPr="00E25AEE">
        <w:rPr>
          <w:rFonts w:ascii="Arial" w:eastAsia="Arial" w:hAnsi="Arial" w:cs="Arial"/>
          <w:sz w:val="23"/>
          <w:szCs w:val="23"/>
        </w:rPr>
        <w:t>ts</w:t>
      </w:r>
      <w:r w:rsidRPr="00E25AEE"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du</w:t>
      </w:r>
      <w:r w:rsidRPr="00E25AEE">
        <w:rPr>
          <w:rFonts w:ascii="Arial" w:eastAsia="Arial" w:hAnsi="Arial" w:cs="Arial"/>
          <w:sz w:val="23"/>
          <w:szCs w:val="23"/>
        </w:rPr>
        <w:t>e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to</w:t>
      </w:r>
      <w:r w:rsidRPr="00E25AEE"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elig</w:t>
      </w:r>
      <w:r w:rsidRPr="00E25AEE">
        <w:rPr>
          <w:rFonts w:ascii="Arial" w:eastAsia="Arial" w:hAnsi="Arial" w:cs="Arial"/>
          <w:spacing w:val="1"/>
          <w:sz w:val="23"/>
          <w:szCs w:val="23"/>
        </w:rPr>
        <w:t>i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ou</w:t>
      </w:r>
      <w:r w:rsidRPr="00E25AEE">
        <w:rPr>
          <w:rFonts w:ascii="Arial" w:eastAsia="Arial" w:hAnsi="Arial" w:cs="Arial"/>
          <w:sz w:val="23"/>
          <w:szCs w:val="23"/>
        </w:rPr>
        <w:t>s,</w:t>
      </w:r>
      <w:r w:rsidRPr="00E25AEE"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po</w:t>
      </w:r>
      <w:r w:rsidRPr="00E25AEE">
        <w:rPr>
          <w:rFonts w:ascii="Arial" w:eastAsia="Arial" w:hAnsi="Arial" w:cs="Arial"/>
          <w:spacing w:val="1"/>
          <w:sz w:val="23"/>
          <w:szCs w:val="23"/>
        </w:rPr>
        <w:t>l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al</w:t>
      </w:r>
      <w:r w:rsidRPr="00E25AEE">
        <w:rPr>
          <w:rFonts w:ascii="Arial" w:eastAsia="Arial" w:hAnsi="Arial" w:cs="Arial"/>
          <w:sz w:val="23"/>
          <w:szCs w:val="23"/>
        </w:rPr>
        <w:t xml:space="preserve">, </w:t>
      </w:r>
      <w:proofErr w:type="gramStart"/>
      <w:r w:rsidRPr="00E25AEE">
        <w:rPr>
          <w:rFonts w:ascii="Arial" w:eastAsia="Arial" w:hAnsi="Arial" w:cs="Arial"/>
          <w:spacing w:val="2"/>
          <w:sz w:val="23"/>
          <w:szCs w:val="23"/>
        </w:rPr>
        <w:t>m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</w:t>
      </w:r>
      <w:r w:rsidRPr="00E25AEE">
        <w:rPr>
          <w:rFonts w:ascii="Arial" w:eastAsia="Arial" w:hAnsi="Arial" w:cs="Arial"/>
          <w:sz w:val="23"/>
          <w:szCs w:val="23"/>
        </w:rPr>
        <w:t>l</w:t>
      </w:r>
      <w:proofErr w:type="gramEnd"/>
      <w:r w:rsidRPr="00E25AEE">
        <w:rPr>
          <w:rFonts w:ascii="Arial" w:eastAsia="Arial" w:hAnsi="Arial" w:cs="Arial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-1"/>
          <w:sz w:val="23"/>
          <w:szCs w:val="23"/>
        </w:rPr>
        <w:t>he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igni</w:t>
      </w:r>
      <w:r w:rsidRPr="00E25AEE">
        <w:rPr>
          <w:rFonts w:ascii="Arial" w:eastAsia="Arial" w:hAnsi="Arial" w:cs="Arial"/>
          <w:spacing w:val="3"/>
          <w:sz w:val="23"/>
          <w:szCs w:val="23"/>
        </w:rPr>
        <w:t>f</w:t>
      </w:r>
      <w:r w:rsidRPr="00E25AEE">
        <w:rPr>
          <w:rFonts w:ascii="Arial" w:eastAsia="Arial" w:hAnsi="Arial" w:cs="Arial"/>
          <w:spacing w:val="-1"/>
          <w:sz w:val="23"/>
          <w:szCs w:val="23"/>
        </w:rPr>
        <w:t>i</w:t>
      </w:r>
      <w:r w:rsidRPr="00E25AEE">
        <w:rPr>
          <w:rFonts w:ascii="Arial" w:eastAsia="Arial" w:hAnsi="Arial" w:cs="Arial"/>
          <w:sz w:val="23"/>
          <w:szCs w:val="23"/>
        </w:rPr>
        <w:t>c</w:t>
      </w:r>
      <w:r w:rsidRPr="00E25AEE">
        <w:rPr>
          <w:rFonts w:ascii="Arial" w:eastAsia="Arial" w:hAnsi="Arial" w:cs="Arial"/>
          <w:spacing w:val="-1"/>
          <w:sz w:val="23"/>
          <w:szCs w:val="23"/>
        </w:rPr>
        <w:t>an</w:t>
      </w:r>
      <w:r w:rsidRPr="00E25AEE">
        <w:rPr>
          <w:rFonts w:ascii="Arial" w:eastAsia="Arial" w:hAnsi="Arial" w:cs="Arial"/>
          <w:sz w:val="23"/>
          <w:szCs w:val="23"/>
        </w:rPr>
        <w:t>t</w:t>
      </w:r>
      <w:r w:rsidRPr="00E25AEE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Arial" w:hAnsi="Arial" w:cs="Arial"/>
          <w:sz w:val="23"/>
          <w:szCs w:val="23"/>
        </w:rPr>
        <w:t>r</w:t>
      </w:r>
      <w:r w:rsidRPr="00E25AEE">
        <w:rPr>
          <w:rFonts w:ascii="Arial" w:eastAsia="Arial" w:hAnsi="Arial" w:cs="Arial"/>
          <w:spacing w:val="-1"/>
          <w:sz w:val="23"/>
          <w:szCs w:val="23"/>
        </w:rPr>
        <w:t>ea</w:t>
      </w:r>
      <w:r w:rsidRPr="00E25AEE">
        <w:rPr>
          <w:rFonts w:ascii="Arial" w:eastAsia="Arial" w:hAnsi="Arial" w:cs="Arial"/>
          <w:sz w:val="23"/>
          <w:szCs w:val="23"/>
        </w:rPr>
        <w:t>s</w:t>
      </w:r>
      <w:r w:rsidRPr="00E25AEE">
        <w:rPr>
          <w:rFonts w:ascii="Arial" w:eastAsia="Arial" w:hAnsi="Arial" w:cs="Arial"/>
          <w:spacing w:val="-1"/>
          <w:sz w:val="23"/>
          <w:szCs w:val="23"/>
        </w:rPr>
        <w:t>on</w:t>
      </w:r>
      <w:r w:rsidRPr="00E25AEE">
        <w:rPr>
          <w:rFonts w:ascii="Arial" w:eastAsia="Arial" w:hAnsi="Arial" w:cs="Arial"/>
          <w:sz w:val="23"/>
          <w:szCs w:val="23"/>
        </w:rPr>
        <w:t>s.</w:t>
      </w:r>
    </w:p>
    <w:p w14:paraId="0CCBCE4F" w14:textId="77777777" w:rsidR="00D416E0" w:rsidRPr="00E25AEE" w:rsidRDefault="00D416E0">
      <w:pPr>
        <w:spacing w:before="5" w:line="120" w:lineRule="exact"/>
        <w:rPr>
          <w:rFonts w:ascii="Arial" w:hAnsi="Arial" w:cs="Arial"/>
          <w:sz w:val="12"/>
          <w:szCs w:val="12"/>
        </w:rPr>
      </w:pPr>
    </w:p>
    <w:p w14:paraId="01B66D84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4E941900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228FE9C0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06071F94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5A53266A" w14:textId="77777777" w:rsidR="00D416E0" w:rsidRPr="00E25AEE" w:rsidRDefault="005A1130" w:rsidP="00E25AEE">
      <w:pPr>
        <w:ind w:left="112" w:right="2949"/>
        <w:rPr>
          <w:rFonts w:ascii="Arial" w:eastAsia="Calibri" w:hAnsi="Arial" w:cs="Arial"/>
          <w:sz w:val="23"/>
          <w:szCs w:val="23"/>
        </w:rPr>
        <w:sectPr w:rsidR="00D416E0" w:rsidRPr="00E25AEE">
          <w:pgSz w:w="11920" w:h="16840"/>
          <w:pgMar w:top="480" w:right="1320" w:bottom="280" w:left="740" w:header="0" w:footer="1003" w:gutter="0"/>
          <w:cols w:space="720"/>
        </w:sectPr>
      </w:pPr>
      <w:r w:rsidRPr="00E25AEE">
        <w:rPr>
          <w:rFonts w:ascii="Arial" w:eastAsia="Calibri" w:hAnsi="Arial" w:cs="Arial"/>
          <w:b/>
          <w:spacing w:val="-1"/>
          <w:sz w:val="23"/>
          <w:szCs w:val="23"/>
        </w:rPr>
        <w:t>S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ign</w:t>
      </w:r>
      <w:r w:rsidRPr="00E25AEE">
        <w:rPr>
          <w:rFonts w:ascii="Arial" w:eastAsia="Calibri" w:hAnsi="Arial" w:cs="Arial"/>
          <w:b/>
          <w:spacing w:val="-1"/>
          <w:sz w:val="23"/>
          <w:szCs w:val="23"/>
        </w:rPr>
        <w:t>at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u</w:t>
      </w:r>
      <w:r w:rsidRPr="00E25AEE">
        <w:rPr>
          <w:rFonts w:ascii="Arial" w:eastAsia="Calibri" w:hAnsi="Arial" w:cs="Arial"/>
          <w:b/>
          <w:sz w:val="23"/>
          <w:szCs w:val="23"/>
        </w:rPr>
        <w:t>re</w:t>
      </w:r>
      <w:r w:rsidRPr="00E25AEE">
        <w:rPr>
          <w:rFonts w:ascii="Arial" w:eastAsia="Calibri" w:hAnsi="Arial" w:cs="Arial"/>
          <w:b/>
          <w:spacing w:val="-3"/>
          <w:sz w:val="23"/>
          <w:szCs w:val="23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o</w:t>
      </w:r>
      <w:r w:rsidRPr="00E25AEE">
        <w:rPr>
          <w:rFonts w:ascii="Arial" w:eastAsia="Calibri" w:hAnsi="Arial" w:cs="Arial"/>
          <w:b/>
          <w:sz w:val="23"/>
          <w:szCs w:val="23"/>
        </w:rPr>
        <w:t xml:space="preserve">f </w:t>
      </w:r>
      <w:r w:rsidRPr="00E25AEE">
        <w:rPr>
          <w:rFonts w:ascii="Arial" w:eastAsia="Calibri" w:hAnsi="Arial" w:cs="Arial"/>
          <w:b/>
          <w:spacing w:val="-1"/>
          <w:sz w:val="23"/>
          <w:szCs w:val="23"/>
        </w:rPr>
        <w:t>ap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p</w:t>
      </w:r>
      <w:r w:rsidRPr="00E25AEE">
        <w:rPr>
          <w:rFonts w:ascii="Arial" w:eastAsia="Calibri" w:hAnsi="Arial" w:cs="Arial"/>
          <w:b/>
          <w:spacing w:val="-1"/>
          <w:sz w:val="23"/>
          <w:szCs w:val="23"/>
        </w:rPr>
        <w:t>l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i</w:t>
      </w:r>
      <w:r w:rsidRPr="00E25AEE">
        <w:rPr>
          <w:rFonts w:ascii="Arial" w:eastAsia="Calibri" w:hAnsi="Arial" w:cs="Arial"/>
          <w:b/>
          <w:sz w:val="23"/>
          <w:szCs w:val="23"/>
        </w:rPr>
        <w:t>c</w:t>
      </w:r>
      <w:r w:rsidRPr="00E25AEE">
        <w:rPr>
          <w:rFonts w:ascii="Arial" w:eastAsia="Calibri" w:hAnsi="Arial" w:cs="Arial"/>
          <w:b/>
          <w:spacing w:val="-1"/>
          <w:sz w:val="23"/>
          <w:szCs w:val="23"/>
        </w:rPr>
        <w:t>a</w:t>
      </w:r>
      <w:r w:rsidRPr="00E25AEE">
        <w:rPr>
          <w:rFonts w:ascii="Arial" w:eastAsia="Calibri" w:hAnsi="Arial" w:cs="Arial"/>
          <w:b/>
          <w:spacing w:val="1"/>
          <w:sz w:val="23"/>
          <w:szCs w:val="23"/>
        </w:rPr>
        <w:t>nt</w:t>
      </w:r>
      <w:r w:rsidRPr="00E25AEE">
        <w:rPr>
          <w:rFonts w:ascii="Arial" w:eastAsia="Calibri" w:hAnsi="Arial" w:cs="Arial"/>
          <w:sz w:val="23"/>
          <w:szCs w:val="23"/>
        </w:rPr>
        <w:t>:</w:t>
      </w:r>
      <w:r w:rsidRPr="00E25AEE">
        <w:rPr>
          <w:rFonts w:ascii="Arial" w:eastAsia="Calibri" w:hAnsi="Arial" w:cs="Arial"/>
          <w:spacing w:val="1"/>
          <w:sz w:val="23"/>
          <w:szCs w:val="23"/>
        </w:rPr>
        <w:t xml:space="preserve"> </w:t>
      </w:r>
      <w:r w:rsidRPr="00E25AEE">
        <w:rPr>
          <w:rFonts w:ascii="Arial" w:eastAsia="Calibri" w:hAnsi="Arial" w:cs="Arial"/>
          <w:spacing w:val="-3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1"/>
          <w:sz w:val="23"/>
          <w:szCs w:val="23"/>
        </w:rPr>
        <w:t xml:space="preserve"> </w:t>
      </w:r>
      <w:proofErr w:type="gramStart"/>
      <w:r w:rsidR="001717C0" w:rsidRPr="00E25AEE">
        <w:rPr>
          <w:rFonts w:ascii="Arial" w:eastAsia="Calibri" w:hAnsi="Arial" w:cs="Arial"/>
          <w:b/>
          <w:spacing w:val="1"/>
          <w:sz w:val="23"/>
          <w:szCs w:val="23"/>
        </w:rPr>
        <w:t>D</w:t>
      </w:r>
      <w:r w:rsidR="001717C0" w:rsidRPr="00E25AEE">
        <w:rPr>
          <w:rFonts w:ascii="Arial" w:eastAsia="Calibri" w:hAnsi="Arial" w:cs="Arial"/>
          <w:b/>
          <w:spacing w:val="-1"/>
          <w:sz w:val="23"/>
          <w:szCs w:val="23"/>
        </w:rPr>
        <w:t>a</w:t>
      </w:r>
      <w:r w:rsidR="001717C0" w:rsidRPr="00E25AEE">
        <w:rPr>
          <w:rFonts w:ascii="Arial" w:eastAsia="Calibri" w:hAnsi="Arial" w:cs="Arial"/>
          <w:b/>
          <w:spacing w:val="1"/>
          <w:sz w:val="23"/>
          <w:szCs w:val="23"/>
        </w:rPr>
        <w:t>t</w:t>
      </w:r>
      <w:r w:rsidR="001717C0" w:rsidRPr="00E25AEE">
        <w:rPr>
          <w:rFonts w:ascii="Arial" w:eastAsia="Calibri" w:hAnsi="Arial" w:cs="Arial"/>
          <w:b/>
          <w:sz w:val="23"/>
          <w:szCs w:val="23"/>
        </w:rPr>
        <w:t>e</w:t>
      </w:r>
      <w:r w:rsidR="001717C0" w:rsidRPr="00E25AEE">
        <w:rPr>
          <w:rFonts w:ascii="Arial" w:eastAsia="Calibri" w:hAnsi="Arial" w:cs="Arial"/>
          <w:sz w:val="23"/>
          <w:szCs w:val="23"/>
        </w:rPr>
        <w:t>:</w:t>
      </w:r>
      <w:r w:rsidRPr="00E25AEE">
        <w:rPr>
          <w:rFonts w:ascii="Arial" w:eastAsia="Calibri" w:hAnsi="Arial" w:cs="Arial"/>
          <w:sz w:val="23"/>
          <w:szCs w:val="23"/>
        </w:rPr>
        <w:t>…</w:t>
      </w:r>
      <w:proofErr w:type="gramEnd"/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-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</w:t>
      </w:r>
      <w:r w:rsidRPr="00E25AEE">
        <w:rPr>
          <w:rFonts w:ascii="Arial" w:eastAsia="Calibri" w:hAnsi="Arial" w:cs="Arial"/>
          <w:spacing w:val="1"/>
          <w:sz w:val="23"/>
          <w:szCs w:val="23"/>
        </w:rPr>
        <w:t>…</w:t>
      </w:r>
      <w:r w:rsidRPr="00E25AEE">
        <w:rPr>
          <w:rFonts w:ascii="Arial" w:eastAsia="Calibri" w:hAnsi="Arial" w:cs="Arial"/>
          <w:sz w:val="23"/>
          <w:szCs w:val="23"/>
        </w:rPr>
        <w:t>……</w:t>
      </w:r>
    </w:p>
    <w:p w14:paraId="42F58C72" w14:textId="77777777" w:rsidR="00D416E0" w:rsidRPr="00E25AEE" w:rsidRDefault="005A1130">
      <w:pPr>
        <w:spacing w:before="56"/>
        <w:ind w:left="112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pacing w:val="1"/>
          <w:sz w:val="22"/>
          <w:szCs w:val="22"/>
        </w:rPr>
        <w:lastRenderedPageBreak/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te</w:t>
      </w:r>
      <w:r w:rsidRPr="00E25AEE">
        <w:rPr>
          <w:rFonts w:ascii="Arial" w:eastAsia="Calibri" w:hAnsi="Arial" w:cs="Arial"/>
          <w:sz w:val="22"/>
          <w:szCs w:val="22"/>
        </w:rPr>
        <w:t>:</w:t>
      </w:r>
    </w:p>
    <w:p w14:paraId="6119C662" w14:textId="77777777" w:rsidR="00D416E0" w:rsidRPr="00E25AEE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34DC76B1" w14:textId="77777777" w:rsidR="00D416E0" w:rsidRPr="00E25AEE" w:rsidRDefault="005A1130" w:rsidP="00E25AEE">
      <w:pPr>
        <w:spacing w:line="259" w:lineRule="auto"/>
        <w:ind w:left="112" w:right="81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ar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>ty</w:t>
      </w:r>
      <w:r w:rsidR="00E25AEE">
        <w:rPr>
          <w:rFonts w:ascii="Arial" w:eastAsia="Calibri" w:hAnsi="Arial" w:cs="Arial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l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ec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 xml:space="preserve">s </w:t>
      </w:r>
      <w:r w:rsid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 xml:space="preserve">re </w:t>
      </w:r>
      <w:r w:rsidR="001717C0" w:rsidRPr="00E25AEE">
        <w:rPr>
          <w:rFonts w:ascii="Arial" w:eastAsia="Calibri" w:hAnsi="Arial" w:cs="Arial"/>
          <w:sz w:val="22"/>
          <w:szCs w:val="22"/>
        </w:rPr>
        <w:t>c</w:t>
      </w:r>
      <w:r w:rsidR="001717C0" w:rsidRPr="00E25AEE">
        <w:rPr>
          <w:rFonts w:ascii="Arial" w:eastAsia="Calibri" w:hAnsi="Arial" w:cs="Arial"/>
          <w:spacing w:val="3"/>
          <w:sz w:val="22"/>
          <w:szCs w:val="22"/>
        </w:rPr>
        <w:t>o</w:t>
      </w:r>
      <w:r w:rsidR="001717C0" w:rsidRPr="00E25AEE">
        <w:rPr>
          <w:rFonts w:ascii="Arial" w:eastAsia="Calibri" w:hAnsi="Arial" w:cs="Arial"/>
          <w:sz w:val="22"/>
          <w:szCs w:val="22"/>
        </w:rPr>
        <w:t>o</w:t>
      </w:r>
      <w:r w:rsidR="001717C0" w:rsidRPr="00E25AEE">
        <w:rPr>
          <w:rFonts w:ascii="Arial" w:eastAsia="Calibri" w:hAnsi="Arial" w:cs="Arial"/>
          <w:spacing w:val="-1"/>
          <w:sz w:val="22"/>
          <w:szCs w:val="22"/>
        </w:rPr>
        <w:t>r</w:t>
      </w:r>
      <w:r w:rsidR="001717C0" w:rsidRPr="00E25AEE">
        <w:rPr>
          <w:rFonts w:ascii="Arial" w:eastAsia="Calibri" w:hAnsi="Arial" w:cs="Arial"/>
          <w:sz w:val="22"/>
          <w:szCs w:val="22"/>
        </w:rPr>
        <w:t>d</w:t>
      </w:r>
      <w:r w:rsidR="001717C0" w:rsidRPr="00E25AEE">
        <w:rPr>
          <w:rFonts w:ascii="Arial" w:eastAsia="Calibri" w:hAnsi="Arial" w:cs="Arial"/>
          <w:spacing w:val="-1"/>
          <w:sz w:val="22"/>
          <w:szCs w:val="22"/>
        </w:rPr>
        <w:t>i</w:t>
      </w:r>
      <w:r w:rsidR="001717C0" w:rsidRPr="00E25AEE">
        <w:rPr>
          <w:rFonts w:ascii="Arial" w:eastAsia="Calibri" w:hAnsi="Arial" w:cs="Arial"/>
          <w:sz w:val="22"/>
          <w:szCs w:val="22"/>
        </w:rPr>
        <w:t>n</w:t>
      </w:r>
      <w:r w:rsidR="001717C0" w:rsidRPr="00E25AEE">
        <w:rPr>
          <w:rFonts w:ascii="Arial" w:eastAsia="Calibri" w:hAnsi="Arial" w:cs="Arial"/>
          <w:spacing w:val="-1"/>
          <w:sz w:val="22"/>
          <w:szCs w:val="22"/>
        </w:rPr>
        <w:t>a</w:t>
      </w:r>
      <w:r w:rsidR="001717C0" w:rsidRPr="00E25AEE">
        <w:rPr>
          <w:rFonts w:ascii="Arial" w:eastAsia="Calibri" w:hAnsi="Arial" w:cs="Arial"/>
          <w:sz w:val="22"/>
          <w:szCs w:val="22"/>
        </w:rPr>
        <w:t>te</w:t>
      </w:r>
      <w:r w:rsidR="001717C0" w:rsidRPr="00E25AEE">
        <w:rPr>
          <w:rFonts w:ascii="Arial" w:eastAsia="Calibri" w:hAnsi="Arial" w:cs="Arial"/>
          <w:spacing w:val="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 xml:space="preserve"> central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 xml:space="preserve">y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y t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 xml:space="preserve">e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tr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litan</w:t>
      </w:r>
      <w:r w:rsidRPr="00E25AEE">
        <w:rPr>
          <w:rFonts w:ascii="Arial" w:eastAsia="Calibri" w:hAnsi="Arial" w:cs="Arial"/>
          <w:spacing w:val="3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 xml:space="preserve">ice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S</w:t>
      </w:r>
      <w:r w:rsidRPr="00E25AEE">
        <w:rPr>
          <w:rFonts w:ascii="Arial" w:eastAsia="Calibri" w:hAnsi="Arial" w:cs="Arial"/>
          <w:sz w:val="22"/>
          <w:szCs w:val="22"/>
        </w:rPr>
        <w:t>er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v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c</w:t>
      </w:r>
      <w:r w:rsidRPr="00E25AEE">
        <w:rPr>
          <w:rFonts w:ascii="Arial" w:eastAsia="Calibri" w:hAnsi="Arial" w:cs="Arial"/>
          <w:sz w:val="22"/>
          <w:szCs w:val="22"/>
        </w:rPr>
        <w:t xml:space="preserve">e.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le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se s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 xml:space="preserve">e </w:t>
      </w:r>
      <w:hyperlink r:id="rId9"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w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w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w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.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m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e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t.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p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o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li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c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e.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u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k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/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ch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a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r</w:t>
        </w:r>
        <w:r w:rsidRPr="00E25AEE">
          <w:rPr>
            <w:rFonts w:ascii="Arial" w:eastAsia="Calibri" w:hAnsi="Arial" w:cs="Arial"/>
            <w:spacing w:val="-3"/>
            <w:sz w:val="22"/>
            <w:szCs w:val="22"/>
            <w:u w:val="single" w:color="000000"/>
          </w:rPr>
          <w:t>i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t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i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es</w:t>
        </w:r>
        <w:r w:rsidRPr="00E25AEE">
          <w:rPr>
            <w:rFonts w:ascii="Arial" w:eastAsia="Calibri" w:hAnsi="Arial" w:cs="Arial"/>
            <w:spacing w:val="2"/>
            <w:sz w:val="22"/>
            <w:szCs w:val="22"/>
            <w:u w:val="single" w:color="000000"/>
          </w:rPr>
          <w:t>/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s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tre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e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t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c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o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llec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t</w:t>
        </w:r>
        <w:r w:rsidRPr="00E25AEE">
          <w:rPr>
            <w:rFonts w:ascii="Arial" w:eastAsia="Calibri" w:hAnsi="Arial" w:cs="Arial"/>
            <w:spacing w:val="-3"/>
            <w:sz w:val="22"/>
            <w:szCs w:val="22"/>
            <w:u w:val="single" w:color="000000"/>
          </w:rPr>
          <w:t>i</w:t>
        </w:r>
        <w:r w:rsidRPr="00E25AEE">
          <w:rPr>
            <w:rFonts w:ascii="Arial" w:eastAsia="Calibri" w:hAnsi="Arial" w:cs="Arial"/>
            <w:spacing w:val="1"/>
            <w:sz w:val="22"/>
            <w:szCs w:val="22"/>
            <w:u w:val="single" w:color="000000"/>
          </w:rPr>
          <w:t>o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n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.</w:t>
        </w:r>
        <w:r w:rsidRPr="00E25AEE">
          <w:rPr>
            <w:rFonts w:ascii="Arial" w:eastAsia="Calibri" w:hAnsi="Arial" w:cs="Arial"/>
            <w:spacing w:val="-1"/>
            <w:sz w:val="22"/>
            <w:szCs w:val="22"/>
            <w:u w:val="single" w:color="000000"/>
          </w:rPr>
          <w:t>h</w:t>
        </w:r>
        <w:r w:rsidRPr="00E25AEE">
          <w:rPr>
            <w:rFonts w:ascii="Arial" w:eastAsia="Calibri" w:hAnsi="Arial" w:cs="Arial"/>
            <w:spacing w:val="-2"/>
            <w:sz w:val="22"/>
            <w:szCs w:val="22"/>
            <w:u w:val="single" w:color="000000"/>
          </w:rPr>
          <w:t>t</w:t>
        </w:r>
        <w:r w:rsidRPr="00E25AEE">
          <w:rPr>
            <w:rFonts w:ascii="Arial" w:eastAsia="Calibri" w:hAnsi="Arial" w:cs="Arial"/>
            <w:sz w:val="22"/>
            <w:szCs w:val="22"/>
            <w:u w:val="single" w:color="000000"/>
          </w:rPr>
          <w:t>m</w:t>
        </w:r>
      </w:hyperlink>
      <w:r w:rsidRPr="00E25AEE">
        <w:rPr>
          <w:rFonts w:ascii="Arial" w:eastAsia="Calibri" w:hAnsi="Arial" w:cs="Arial"/>
          <w:sz w:val="22"/>
          <w:szCs w:val="22"/>
          <w:u w:val="single" w:color="000000"/>
        </w:rPr>
        <w:t xml:space="preserve"> </w:t>
      </w:r>
      <w:r w:rsidRPr="00E25AEE">
        <w:rPr>
          <w:rFonts w:ascii="Arial" w:eastAsia="Calibri" w:hAnsi="Arial" w:cs="Arial"/>
          <w:spacing w:val="-46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furt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Pr="00E25AEE">
        <w:rPr>
          <w:rFonts w:ascii="Arial" w:eastAsia="Calibri" w:hAnsi="Arial" w:cs="Arial"/>
          <w:sz w:val="22"/>
          <w:szCs w:val="22"/>
        </w:rPr>
        <w:t>er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Pr="00E25AEE">
        <w:rPr>
          <w:rFonts w:ascii="Arial" w:eastAsia="Calibri" w:hAnsi="Arial" w:cs="Arial"/>
          <w:sz w:val="22"/>
          <w:szCs w:val="22"/>
        </w:rPr>
        <w:t>ti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.</w:t>
      </w:r>
    </w:p>
    <w:p w14:paraId="08C23D05" w14:textId="77777777" w:rsidR="00D416E0" w:rsidRPr="00E25AEE" w:rsidRDefault="00D416E0">
      <w:pPr>
        <w:spacing w:before="2" w:line="140" w:lineRule="exact"/>
        <w:rPr>
          <w:rFonts w:ascii="Arial" w:hAnsi="Arial" w:cs="Arial"/>
          <w:sz w:val="14"/>
          <w:szCs w:val="14"/>
        </w:rPr>
      </w:pPr>
    </w:p>
    <w:p w14:paraId="1EAB9EB1" w14:textId="77777777" w:rsidR="00D416E0" w:rsidRPr="00E25AEE" w:rsidRDefault="00A055EE">
      <w:pPr>
        <w:spacing w:before="16" w:line="259" w:lineRule="auto"/>
        <w:ind w:left="112" w:right="80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pict w14:anchorId="0D434CE0">
          <v:group id="_x0000_s2050" style="position:absolute;left:0;text-align:left;margin-left:187.8pt;margin-top:27.35pt;width:2.5pt;height:0;z-index:-251656704;mso-position-horizontal-relative:page" coordorigin="3756,547" coordsize="50,0">
            <v:shape id="_x0000_s2051" style="position:absolute;left:3756;top:547;width:50;height:0" coordorigin="3756,547" coordsize="50,0" path="m3756,547r51,e" filled="f" strokeweight=".82pt">
              <v:path arrowok="t"/>
            </v:shape>
            <w10:wrap anchorx="page"/>
          </v:group>
        </w:pict>
      </w:r>
      <w:r w:rsidR="005A1130" w:rsidRPr="00E25AEE">
        <w:rPr>
          <w:rFonts w:ascii="Arial" w:eastAsia="Calibri" w:hAnsi="Arial" w:cs="Arial"/>
          <w:sz w:val="22"/>
          <w:szCs w:val="22"/>
        </w:rPr>
        <w:t>Reg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="005A1130" w:rsidRPr="00E25AEE">
        <w:rPr>
          <w:rFonts w:ascii="Arial" w:eastAsia="Calibri" w:hAnsi="Arial" w:cs="Arial"/>
          <w:sz w:val="22"/>
          <w:szCs w:val="22"/>
        </w:rPr>
        <w:t>lated</w:t>
      </w:r>
      <w:r w:rsidR="005A1130" w:rsidRPr="00E25AEE">
        <w:rPr>
          <w:rFonts w:ascii="Arial" w:eastAsia="Calibri" w:hAnsi="Arial" w:cs="Arial"/>
          <w:spacing w:val="39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En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t</w:t>
      </w:r>
      <w:r w:rsidR="005A1130" w:rsidRPr="00E25AEE">
        <w:rPr>
          <w:rFonts w:ascii="Arial" w:eastAsia="Calibri" w:hAnsi="Arial" w:cs="Arial"/>
          <w:sz w:val="22"/>
          <w:szCs w:val="22"/>
        </w:rPr>
        <w:t>ertai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="005A1130" w:rsidRPr="00E25AEE">
        <w:rPr>
          <w:rFonts w:ascii="Arial" w:eastAsia="Calibri" w:hAnsi="Arial" w:cs="Arial"/>
          <w:sz w:val="22"/>
          <w:szCs w:val="22"/>
        </w:rPr>
        <w:t>ent</w:t>
      </w:r>
      <w:r w:rsidR="005A1130" w:rsidRPr="00E25AEE">
        <w:rPr>
          <w:rFonts w:ascii="Arial" w:eastAsia="Calibri" w:hAnsi="Arial" w:cs="Arial"/>
          <w:spacing w:val="37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="005A1130" w:rsidRPr="00E25AEE">
        <w:rPr>
          <w:rFonts w:ascii="Arial" w:eastAsia="Calibri" w:hAnsi="Arial" w:cs="Arial"/>
          <w:sz w:val="22"/>
          <w:szCs w:val="22"/>
        </w:rPr>
        <w:t>ay</w:t>
      </w:r>
      <w:r w:rsidR="005A1130" w:rsidRPr="00E25AEE">
        <w:rPr>
          <w:rFonts w:ascii="Arial" w:eastAsia="Calibri" w:hAnsi="Arial" w:cs="Arial"/>
          <w:spacing w:val="40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="005A1130" w:rsidRPr="00E25AEE">
        <w:rPr>
          <w:rFonts w:ascii="Arial" w:eastAsia="Calibri" w:hAnsi="Arial" w:cs="Arial"/>
          <w:sz w:val="22"/>
          <w:szCs w:val="22"/>
        </w:rPr>
        <w:t>eq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="005A1130" w:rsidRPr="00E25AEE">
        <w:rPr>
          <w:rFonts w:ascii="Arial" w:eastAsia="Calibri" w:hAnsi="Arial" w:cs="Arial"/>
          <w:sz w:val="22"/>
          <w:szCs w:val="22"/>
        </w:rPr>
        <w:t>ire</w:t>
      </w:r>
      <w:r w:rsidR="005A1130" w:rsidRPr="00E25AEE">
        <w:rPr>
          <w:rFonts w:ascii="Arial" w:eastAsia="Calibri" w:hAnsi="Arial" w:cs="Arial"/>
          <w:spacing w:val="39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separ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a</w:t>
      </w:r>
      <w:r w:rsidR="005A1130" w:rsidRPr="00E25AEE">
        <w:rPr>
          <w:rFonts w:ascii="Arial" w:eastAsia="Calibri" w:hAnsi="Arial" w:cs="Arial"/>
          <w:sz w:val="22"/>
          <w:szCs w:val="22"/>
        </w:rPr>
        <w:t>te</w:t>
      </w:r>
      <w:r w:rsidR="005A1130" w:rsidRPr="00E25AEE">
        <w:rPr>
          <w:rFonts w:ascii="Arial" w:eastAsia="Calibri" w:hAnsi="Arial" w:cs="Arial"/>
          <w:spacing w:val="43"/>
          <w:sz w:val="22"/>
          <w:szCs w:val="22"/>
        </w:rPr>
        <w:t xml:space="preserve"> </w:t>
      </w:r>
      <w:r w:rsidR="001717C0" w:rsidRPr="00E25AEE">
        <w:rPr>
          <w:rFonts w:ascii="Arial" w:eastAsia="Calibri" w:hAnsi="Arial" w:cs="Arial"/>
          <w:sz w:val="22"/>
          <w:szCs w:val="22"/>
        </w:rPr>
        <w:t>a</w:t>
      </w:r>
      <w:r w:rsidR="001717C0"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="001717C0"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="001717C0" w:rsidRPr="00E25AEE">
        <w:rPr>
          <w:rFonts w:ascii="Arial" w:eastAsia="Calibri" w:hAnsi="Arial" w:cs="Arial"/>
          <w:spacing w:val="-1"/>
          <w:sz w:val="22"/>
          <w:szCs w:val="22"/>
        </w:rPr>
        <w:t>h</w:t>
      </w:r>
      <w:r w:rsidR="001717C0"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="001717C0" w:rsidRPr="00E25AEE">
        <w:rPr>
          <w:rFonts w:ascii="Arial" w:eastAsia="Calibri" w:hAnsi="Arial" w:cs="Arial"/>
          <w:sz w:val="22"/>
          <w:szCs w:val="22"/>
        </w:rPr>
        <w:t>rizat</w:t>
      </w:r>
      <w:r w:rsidR="001717C0" w:rsidRPr="00E25AEE">
        <w:rPr>
          <w:rFonts w:ascii="Arial" w:eastAsia="Calibri" w:hAnsi="Arial" w:cs="Arial"/>
          <w:spacing w:val="-2"/>
          <w:sz w:val="22"/>
          <w:szCs w:val="22"/>
        </w:rPr>
        <w:t>i</w:t>
      </w:r>
      <w:r w:rsidR="001717C0"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="001717C0" w:rsidRPr="00E25AEE">
        <w:rPr>
          <w:rFonts w:ascii="Arial" w:eastAsia="Calibri" w:hAnsi="Arial" w:cs="Arial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spacing w:val="38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und</w:t>
      </w:r>
      <w:r w:rsidR="005A1130" w:rsidRPr="00E25AEE">
        <w:rPr>
          <w:rFonts w:ascii="Arial" w:eastAsia="Calibri" w:hAnsi="Arial" w:cs="Arial"/>
          <w:sz w:val="22"/>
          <w:szCs w:val="22"/>
        </w:rPr>
        <w:t>er</w:t>
      </w:r>
      <w:r w:rsidR="005A1130" w:rsidRPr="00E25AEE">
        <w:rPr>
          <w:rFonts w:ascii="Arial" w:eastAsia="Calibri" w:hAnsi="Arial" w:cs="Arial"/>
          <w:spacing w:val="40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the</w:t>
      </w:r>
      <w:r w:rsidR="005A1130" w:rsidRPr="00E25AEE">
        <w:rPr>
          <w:rFonts w:ascii="Arial" w:eastAsia="Calibri" w:hAnsi="Arial" w:cs="Arial"/>
          <w:spacing w:val="39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L</w:t>
      </w:r>
      <w:r w:rsidR="005A1130" w:rsidRPr="00E25AEE">
        <w:rPr>
          <w:rFonts w:ascii="Arial" w:eastAsia="Calibri" w:hAnsi="Arial" w:cs="Arial"/>
          <w:sz w:val="22"/>
          <w:szCs w:val="22"/>
        </w:rPr>
        <w:t>i</w:t>
      </w:r>
      <w:r w:rsidR="005A1130" w:rsidRPr="00E25AEE">
        <w:rPr>
          <w:rFonts w:ascii="Arial" w:eastAsia="Calibri" w:hAnsi="Arial" w:cs="Arial"/>
          <w:spacing w:val="-3"/>
          <w:sz w:val="22"/>
          <w:szCs w:val="22"/>
        </w:rPr>
        <w:t>c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sz w:val="22"/>
          <w:szCs w:val="22"/>
        </w:rPr>
        <w:t>si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sz w:val="22"/>
          <w:szCs w:val="22"/>
        </w:rPr>
        <w:t>g</w:t>
      </w:r>
      <w:r w:rsidR="005A1130" w:rsidRPr="00E25AEE">
        <w:rPr>
          <w:rFonts w:ascii="Arial" w:eastAsia="Calibri" w:hAnsi="Arial" w:cs="Arial"/>
          <w:spacing w:val="38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Act</w:t>
      </w:r>
      <w:r w:rsidR="005A1130" w:rsidRPr="00E25AEE">
        <w:rPr>
          <w:rFonts w:ascii="Arial" w:eastAsia="Calibri" w:hAnsi="Arial" w:cs="Arial"/>
          <w:spacing w:val="39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2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0</w:t>
      </w:r>
      <w:r w:rsidR="005A1130" w:rsidRPr="00E25AEE">
        <w:rPr>
          <w:rFonts w:ascii="Arial" w:eastAsia="Calibri" w:hAnsi="Arial" w:cs="Arial"/>
          <w:spacing w:val="1"/>
          <w:sz w:val="22"/>
          <w:szCs w:val="22"/>
        </w:rPr>
        <w:t>03</w:t>
      </w:r>
      <w:r w:rsidR="005A1130" w:rsidRPr="00E25AEE">
        <w:rPr>
          <w:rFonts w:ascii="Arial" w:eastAsia="Calibri" w:hAnsi="Arial" w:cs="Arial"/>
          <w:sz w:val="22"/>
          <w:szCs w:val="22"/>
        </w:rPr>
        <w:t>,</w:t>
      </w:r>
      <w:r w:rsidR="005A1130" w:rsidRPr="00E25AEE">
        <w:rPr>
          <w:rFonts w:ascii="Arial" w:eastAsia="Calibri" w:hAnsi="Arial" w:cs="Arial"/>
          <w:spacing w:val="39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="005A1130" w:rsidRPr="00E25AEE">
        <w:rPr>
          <w:rFonts w:ascii="Arial" w:eastAsia="Calibri" w:hAnsi="Arial" w:cs="Arial"/>
          <w:sz w:val="22"/>
          <w:szCs w:val="22"/>
        </w:rPr>
        <w:t>le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a</w:t>
      </w:r>
      <w:r w:rsidR="005A1130" w:rsidRPr="00E25AEE">
        <w:rPr>
          <w:rFonts w:ascii="Arial" w:eastAsia="Calibri" w:hAnsi="Arial" w:cs="Arial"/>
          <w:sz w:val="22"/>
          <w:szCs w:val="22"/>
        </w:rPr>
        <w:t>se</w:t>
      </w:r>
      <w:r w:rsidR="005A1130" w:rsidRPr="00E25AEE">
        <w:rPr>
          <w:rFonts w:ascii="Arial" w:eastAsia="Calibri" w:hAnsi="Arial" w:cs="Arial"/>
          <w:spacing w:val="40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sz w:val="22"/>
          <w:szCs w:val="22"/>
        </w:rPr>
        <w:t>s</w:t>
      </w:r>
      <w:r w:rsidR="005A1130"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="005A1130" w:rsidRPr="00E25AEE">
        <w:rPr>
          <w:rFonts w:ascii="Arial" w:eastAsia="Calibri" w:hAnsi="Arial" w:cs="Arial"/>
          <w:sz w:val="22"/>
          <w:szCs w:val="22"/>
        </w:rPr>
        <w:t xml:space="preserve">e </w:t>
      </w:r>
      <w:hyperlink r:id="rId10"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w</w:t>
        </w:r>
        <w:r w:rsidR="005A1130"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w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w.</w:t>
        </w:r>
        <w:r w:rsidR="005A1130" w:rsidRPr="00E25AEE">
          <w:rPr>
            <w:rFonts w:ascii="Arial" w:eastAsia="Calibri" w:hAnsi="Arial" w:cs="Arial"/>
            <w:color w:val="0462C1"/>
            <w:spacing w:val="-3"/>
            <w:sz w:val="22"/>
            <w:szCs w:val="22"/>
            <w:u w:val="single" w:color="0462C1"/>
          </w:rPr>
          <w:t>h</w:t>
        </w:r>
        <w:r w:rsidR="005A1130"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o</w:t>
        </w:r>
        <w:r w:rsidR="005A1130"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un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sl</w:t>
        </w:r>
        <w:r w:rsidR="005A1130" w:rsidRPr="00E25AEE">
          <w:rPr>
            <w:rFonts w:ascii="Arial" w:eastAsia="Calibri" w:hAnsi="Arial" w:cs="Arial"/>
            <w:color w:val="0462C1"/>
            <w:spacing w:val="-2"/>
            <w:sz w:val="22"/>
            <w:szCs w:val="22"/>
            <w:u w:val="single" w:color="0462C1"/>
          </w:rPr>
          <w:t>o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w.</w:t>
        </w:r>
        <w:r w:rsidR="005A1130"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go</w:t>
        </w:r>
        <w:r w:rsidR="005A1130"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v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.</w:t>
        </w:r>
        <w:r w:rsidR="005A1130"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u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k</w:t>
        </w:r>
        <w:r w:rsidR="005A1130"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/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li</w:t>
        </w:r>
        <w:r w:rsidR="005A1130" w:rsidRPr="00E25AEE">
          <w:rPr>
            <w:rFonts w:ascii="Arial" w:eastAsia="Calibri" w:hAnsi="Arial" w:cs="Arial"/>
            <w:color w:val="0462C1"/>
            <w:spacing w:val="-2"/>
            <w:sz w:val="22"/>
            <w:szCs w:val="22"/>
            <w:u w:val="single" w:color="0462C1"/>
          </w:rPr>
          <w:t>ce</w:t>
        </w:r>
        <w:r w:rsidR="005A1130"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n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si</w:t>
        </w:r>
        <w:r w:rsidR="005A1130"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n</w:t>
        </w:r>
        <w:r w:rsidR="005A1130"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g</w:t>
        </w:r>
        <w:r w:rsidR="005A1130" w:rsidRPr="00E25AEE">
          <w:rPr>
            <w:rFonts w:ascii="Arial" w:eastAsia="Calibri" w:hAnsi="Arial" w:cs="Arial"/>
            <w:color w:val="0462C1"/>
            <w:spacing w:val="1"/>
            <w:sz w:val="22"/>
            <w:szCs w:val="22"/>
          </w:rPr>
          <w:t xml:space="preserve"> </w:t>
        </w:r>
        <w:r w:rsidR="005A1130" w:rsidRPr="00E25AEE">
          <w:rPr>
            <w:rFonts w:ascii="Arial" w:eastAsia="Calibri" w:hAnsi="Arial" w:cs="Arial"/>
            <w:color w:val="000000"/>
            <w:sz w:val="22"/>
            <w:szCs w:val="22"/>
          </w:rPr>
          <w:t>f</w:t>
        </w:r>
      </w:hyperlink>
      <w:r w:rsidR="005A1130" w:rsidRPr="00E25AEE">
        <w:rPr>
          <w:rFonts w:ascii="Arial" w:eastAsia="Calibri" w:hAnsi="Arial" w:cs="Arial"/>
          <w:color w:val="000000"/>
          <w:spacing w:val="1"/>
          <w:sz w:val="22"/>
          <w:szCs w:val="22"/>
        </w:rPr>
        <w:t>o</w:t>
      </w:r>
      <w:r w:rsidR="005A1130" w:rsidRPr="00E25AEE">
        <w:rPr>
          <w:rFonts w:ascii="Arial" w:eastAsia="Calibri" w:hAnsi="Arial" w:cs="Arial"/>
          <w:color w:val="000000"/>
          <w:sz w:val="22"/>
          <w:szCs w:val="22"/>
        </w:rPr>
        <w:t>r fu</w:t>
      </w:r>
      <w:r w:rsidR="005A1130" w:rsidRPr="00E25AEE">
        <w:rPr>
          <w:rFonts w:ascii="Arial" w:eastAsia="Calibri" w:hAnsi="Arial" w:cs="Arial"/>
          <w:color w:val="000000"/>
          <w:spacing w:val="-1"/>
          <w:sz w:val="22"/>
          <w:szCs w:val="22"/>
        </w:rPr>
        <w:t>r</w:t>
      </w:r>
      <w:r w:rsidR="005A1130" w:rsidRPr="00E25AEE">
        <w:rPr>
          <w:rFonts w:ascii="Arial" w:eastAsia="Calibri" w:hAnsi="Arial" w:cs="Arial"/>
          <w:color w:val="000000"/>
          <w:sz w:val="22"/>
          <w:szCs w:val="22"/>
        </w:rPr>
        <w:t>ther</w:t>
      </w:r>
      <w:r w:rsidR="005A1130" w:rsidRPr="00E25AEE">
        <w:rPr>
          <w:rFonts w:ascii="Arial" w:eastAsia="Calibri" w:hAnsi="Arial" w:cs="Arial"/>
          <w:color w:val="000000"/>
          <w:spacing w:val="-2"/>
          <w:sz w:val="22"/>
          <w:szCs w:val="22"/>
        </w:rPr>
        <w:t xml:space="preserve"> </w:t>
      </w:r>
      <w:r w:rsidR="005A1130" w:rsidRPr="00E25AEE">
        <w:rPr>
          <w:rFonts w:ascii="Arial" w:eastAsia="Calibri" w:hAnsi="Arial" w:cs="Arial"/>
          <w:color w:val="000000"/>
          <w:sz w:val="22"/>
          <w:szCs w:val="22"/>
        </w:rPr>
        <w:t>in</w:t>
      </w:r>
      <w:r w:rsidR="005A1130" w:rsidRPr="00E25AEE">
        <w:rPr>
          <w:rFonts w:ascii="Arial" w:eastAsia="Calibri" w:hAnsi="Arial" w:cs="Arial"/>
          <w:color w:val="000000"/>
          <w:spacing w:val="-1"/>
          <w:sz w:val="22"/>
          <w:szCs w:val="22"/>
        </w:rPr>
        <w:t>f</w:t>
      </w:r>
      <w:r w:rsidR="005A1130" w:rsidRPr="00E25AEE">
        <w:rPr>
          <w:rFonts w:ascii="Arial" w:eastAsia="Calibri" w:hAnsi="Arial" w:cs="Arial"/>
          <w:color w:val="000000"/>
          <w:spacing w:val="1"/>
          <w:sz w:val="22"/>
          <w:szCs w:val="22"/>
        </w:rPr>
        <w:t>o</w:t>
      </w:r>
      <w:r w:rsidR="005A1130" w:rsidRPr="00E25AEE">
        <w:rPr>
          <w:rFonts w:ascii="Arial" w:eastAsia="Calibri" w:hAnsi="Arial" w:cs="Arial"/>
          <w:color w:val="000000"/>
          <w:spacing w:val="-3"/>
          <w:sz w:val="22"/>
          <w:szCs w:val="22"/>
        </w:rPr>
        <w:t>r</w:t>
      </w:r>
      <w:r w:rsidR="005A1130" w:rsidRPr="00E25AEE">
        <w:rPr>
          <w:rFonts w:ascii="Arial" w:eastAsia="Calibri" w:hAnsi="Arial" w:cs="Arial"/>
          <w:color w:val="000000"/>
          <w:spacing w:val="1"/>
          <w:sz w:val="22"/>
          <w:szCs w:val="22"/>
        </w:rPr>
        <w:t>m</w:t>
      </w:r>
      <w:r w:rsidR="005A1130" w:rsidRPr="00E25AEE">
        <w:rPr>
          <w:rFonts w:ascii="Arial" w:eastAsia="Calibri" w:hAnsi="Arial" w:cs="Arial"/>
          <w:color w:val="000000"/>
          <w:sz w:val="22"/>
          <w:szCs w:val="22"/>
        </w:rPr>
        <w:t>at</w:t>
      </w:r>
      <w:r w:rsidR="005A1130" w:rsidRPr="00E25AEE">
        <w:rPr>
          <w:rFonts w:ascii="Arial" w:eastAsia="Calibri" w:hAnsi="Arial" w:cs="Arial"/>
          <w:color w:val="000000"/>
          <w:spacing w:val="-2"/>
          <w:sz w:val="22"/>
          <w:szCs w:val="22"/>
        </w:rPr>
        <w:t>i</w:t>
      </w:r>
      <w:r w:rsidR="005A1130" w:rsidRPr="00E25AEE">
        <w:rPr>
          <w:rFonts w:ascii="Arial" w:eastAsia="Calibri" w:hAnsi="Arial" w:cs="Arial"/>
          <w:color w:val="000000"/>
          <w:spacing w:val="1"/>
          <w:sz w:val="22"/>
          <w:szCs w:val="22"/>
        </w:rPr>
        <w:t>o</w:t>
      </w:r>
      <w:r w:rsidR="005A1130" w:rsidRPr="00E25AEE">
        <w:rPr>
          <w:rFonts w:ascii="Arial" w:eastAsia="Calibri" w:hAnsi="Arial" w:cs="Arial"/>
          <w:color w:val="000000"/>
          <w:spacing w:val="-1"/>
          <w:sz w:val="22"/>
          <w:szCs w:val="22"/>
        </w:rPr>
        <w:t>n</w:t>
      </w:r>
      <w:r w:rsidR="005A1130" w:rsidRPr="00E25AEE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38F3B6C8" w14:textId="77777777" w:rsidR="00D416E0" w:rsidRPr="00E25AEE" w:rsidRDefault="00D416E0">
      <w:pPr>
        <w:spacing w:before="2" w:line="140" w:lineRule="exact"/>
        <w:rPr>
          <w:rFonts w:ascii="Arial" w:hAnsi="Arial" w:cs="Arial"/>
          <w:sz w:val="14"/>
          <w:szCs w:val="14"/>
        </w:rPr>
      </w:pPr>
    </w:p>
    <w:p w14:paraId="78B7DF42" w14:textId="77777777" w:rsidR="00D416E0" w:rsidRPr="00E25AEE" w:rsidRDefault="005A1130">
      <w:pPr>
        <w:spacing w:before="16" w:line="259" w:lineRule="auto"/>
        <w:ind w:left="112" w:right="76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If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yo</w:t>
      </w:r>
      <w:r w:rsidRPr="00E25AEE">
        <w:rPr>
          <w:rFonts w:ascii="Arial" w:eastAsia="Calibri" w:hAnsi="Arial" w:cs="Arial"/>
          <w:sz w:val="22"/>
          <w:szCs w:val="22"/>
        </w:rPr>
        <w:t>u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wish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to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tra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e,</w:t>
      </w:r>
      <w:r w:rsidRPr="00E25AEE">
        <w:rPr>
          <w:rFonts w:ascii="Arial" w:eastAsia="Calibri" w:hAnsi="Arial" w:cs="Arial"/>
          <w:spacing w:val="1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7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str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et</w:t>
      </w:r>
      <w:r w:rsidRPr="00E25AEE">
        <w:rPr>
          <w:rFonts w:ascii="Arial" w:eastAsia="Calibri" w:hAnsi="Arial" w:cs="Arial"/>
          <w:spacing w:val="1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tra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d</w:t>
      </w:r>
      <w:r w:rsidRPr="00E25AEE">
        <w:rPr>
          <w:rFonts w:ascii="Arial" w:eastAsia="Calibri" w:hAnsi="Arial" w:cs="Arial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licen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c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st</w:t>
      </w:r>
      <w:r w:rsidRPr="00E25AEE">
        <w:rPr>
          <w:rFonts w:ascii="Arial" w:eastAsia="Calibri" w:hAnsi="Arial" w:cs="Arial"/>
          <w:spacing w:val="1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b</w:t>
      </w:r>
      <w:r w:rsidRPr="00E25AEE">
        <w:rPr>
          <w:rFonts w:ascii="Arial" w:eastAsia="Calibri" w:hAnsi="Arial" w:cs="Arial"/>
          <w:sz w:val="22"/>
          <w:szCs w:val="22"/>
        </w:rPr>
        <w:t>tai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ed</w:t>
      </w:r>
      <w:r w:rsidRPr="00E25AEE">
        <w:rPr>
          <w:rFonts w:ascii="Arial" w:eastAsia="Calibri" w:hAnsi="Arial" w:cs="Arial"/>
          <w:spacing w:val="10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f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r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z w:val="22"/>
          <w:szCs w:val="22"/>
        </w:rPr>
        <w:t>m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>icens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sz w:val="22"/>
          <w:szCs w:val="22"/>
        </w:rPr>
        <w:t>g</w:t>
      </w:r>
      <w:r w:rsidRPr="00E25AEE">
        <w:rPr>
          <w:rFonts w:ascii="Arial" w:eastAsia="Calibri" w:hAnsi="Arial" w:cs="Arial"/>
          <w:spacing w:val="9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Service</w:t>
      </w:r>
      <w:r w:rsidRPr="00E25AEE">
        <w:rPr>
          <w:rFonts w:ascii="Arial" w:eastAsia="Calibri" w:hAnsi="Arial" w:cs="Arial"/>
          <w:spacing w:val="15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(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p</w:t>
      </w:r>
      <w:r w:rsidRPr="00E25AEE">
        <w:rPr>
          <w:rFonts w:ascii="Arial" w:eastAsia="Calibri" w:hAnsi="Arial" w:cs="Arial"/>
          <w:sz w:val="22"/>
          <w:szCs w:val="22"/>
        </w:rPr>
        <w:t>lease</w:t>
      </w:r>
      <w:r w:rsidRPr="00E25AEE">
        <w:rPr>
          <w:rFonts w:ascii="Arial" w:eastAsia="Calibri" w:hAnsi="Arial" w:cs="Arial"/>
          <w:spacing w:val="8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th</w:t>
      </w:r>
      <w:r w:rsidRPr="00E25AEE">
        <w:rPr>
          <w:rFonts w:ascii="Arial" w:eastAsia="Calibri" w:hAnsi="Arial" w:cs="Arial"/>
          <w:spacing w:val="-3"/>
          <w:sz w:val="22"/>
          <w:szCs w:val="22"/>
        </w:rPr>
        <w:t>i</w:t>
      </w:r>
      <w:r w:rsidRPr="00E25AEE">
        <w:rPr>
          <w:rFonts w:ascii="Arial" w:eastAsia="Calibri" w:hAnsi="Arial" w:cs="Arial"/>
          <w:sz w:val="22"/>
          <w:szCs w:val="22"/>
        </w:rPr>
        <w:t xml:space="preserve">s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ay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a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k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u</w:t>
      </w:r>
      <w:r w:rsidRPr="00E25AEE">
        <w:rPr>
          <w:rFonts w:ascii="Arial" w:eastAsia="Calibri" w:hAnsi="Arial" w:cs="Arial"/>
          <w:sz w:val="22"/>
          <w:szCs w:val="22"/>
        </w:rPr>
        <w:t>p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sz w:val="22"/>
          <w:szCs w:val="22"/>
        </w:rPr>
        <w:t>o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z w:val="22"/>
          <w:szCs w:val="22"/>
        </w:rPr>
        <w:t>8</w:t>
      </w:r>
      <w:r w:rsidRPr="00E25AEE">
        <w:rPr>
          <w:rFonts w:ascii="Arial" w:eastAsia="Calibri" w:hAnsi="Arial" w:cs="Arial"/>
          <w:spacing w:val="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spacing w:val="-2"/>
          <w:sz w:val="22"/>
          <w:szCs w:val="22"/>
        </w:rPr>
        <w:t>w</w:t>
      </w: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sz w:val="22"/>
          <w:szCs w:val="22"/>
        </w:rPr>
        <w:t>ks).</w:t>
      </w:r>
    </w:p>
    <w:p w14:paraId="40FCE78E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414C00BD" w14:textId="77777777" w:rsidR="00D416E0" w:rsidRPr="00E25AEE" w:rsidRDefault="00D416E0">
      <w:pPr>
        <w:spacing w:line="200" w:lineRule="exact"/>
        <w:rPr>
          <w:rFonts w:ascii="Arial" w:hAnsi="Arial" w:cs="Arial"/>
        </w:rPr>
      </w:pPr>
    </w:p>
    <w:p w14:paraId="1BC51772" w14:textId="77777777" w:rsidR="00D416E0" w:rsidRPr="00E25AEE" w:rsidRDefault="00D416E0">
      <w:pPr>
        <w:spacing w:before="10" w:line="200" w:lineRule="exact"/>
        <w:rPr>
          <w:rFonts w:ascii="Arial" w:hAnsi="Arial" w:cs="Arial"/>
        </w:rPr>
      </w:pPr>
    </w:p>
    <w:p w14:paraId="73214082" w14:textId="77777777" w:rsidR="00D416E0" w:rsidRPr="00E25AEE" w:rsidRDefault="005A1130">
      <w:pPr>
        <w:ind w:left="112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P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ea</w:t>
      </w:r>
      <w:r w:rsidRPr="00E25AEE">
        <w:rPr>
          <w:rFonts w:ascii="Arial" w:eastAsia="Calibri" w:hAnsi="Arial" w:cs="Arial"/>
          <w:b/>
          <w:sz w:val="22"/>
          <w:szCs w:val="22"/>
        </w:rPr>
        <w:t>se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u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hi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c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:</w:t>
      </w:r>
    </w:p>
    <w:p w14:paraId="5DB4C219" w14:textId="77777777" w:rsidR="00D416E0" w:rsidRPr="00E25AEE" w:rsidRDefault="00D416E0">
      <w:pPr>
        <w:spacing w:line="180" w:lineRule="exact"/>
        <w:rPr>
          <w:rFonts w:ascii="Arial" w:hAnsi="Arial" w:cs="Arial"/>
          <w:sz w:val="18"/>
          <w:szCs w:val="18"/>
        </w:rPr>
      </w:pPr>
    </w:p>
    <w:p w14:paraId="7A87111F" w14:textId="77777777" w:rsidR="00570F14" w:rsidRPr="00E25AEE" w:rsidRDefault="00570F14" w:rsidP="00570F14">
      <w:pPr>
        <w:ind w:left="113"/>
        <w:rPr>
          <w:rFonts w:ascii="Arial" w:eastAsia="Calibri" w:hAnsi="Arial" w:cs="Arial"/>
          <w:spacing w:val="1"/>
          <w:sz w:val="22"/>
          <w:szCs w:val="22"/>
        </w:rPr>
      </w:pPr>
      <w:r w:rsidRPr="00E25AEE">
        <w:rPr>
          <w:rFonts w:ascii="Arial" w:eastAsia="Calibri" w:hAnsi="Arial" w:cs="Arial"/>
          <w:spacing w:val="1"/>
          <w:sz w:val="22"/>
          <w:szCs w:val="22"/>
        </w:rPr>
        <w:t>Community Enforcement</w:t>
      </w:r>
      <w:r w:rsidR="00E25AEE">
        <w:rPr>
          <w:rFonts w:ascii="Arial" w:eastAsia="Calibri" w:hAnsi="Arial" w:cs="Arial"/>
          <w:spacing w:val="1"/>
          <w:sz w:val="22"/>
          <w:szCs w:val="22"/>
        </w:rPr>
        <w:t xml:space="preserve"> &amp; Regulatory Services</w:t>
      </w:r>
      <w:r w:rsidRPr="00E25AEE">
        <w:rPr>
          <w:rFonts w:ascii="Arial" w:eastAsia="Calibri" w:hAnsi="Arial" w:cs="Arial"/>
          <w:spacing w:val="1"/>
          <w:sz w:val="22"/>
          <w:szCs w:val="22"/>
        </w:rPr>
        <w:t xml:space="preserve"> – Licensing</w:t>
      </w:r>
    </w:p>
    <w:p w14:paraId="2AA8BC83" w14:textId="77777777" w:rsidR="00570F14" w:rsidRPr="00E25AEE" w:rsidRDefault="00570F14" w:rsidP="00570F14">
      <w:pPr>
        <w:ind w:left="113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London Borough of Hounslow</w:t>
      </w:r>
    </w:p>
    <w:p w14:paraId="2654B6F2" w14:textId="77777777" w:rsidR="00570F14" w:rsidRPr="00E25AEE" w:rsidRDefault="00570F14" w:rsidP="00570F14">
      <w:pPr>
        <w:ind w:left="113"/>
        <w:rPr>
          <w:rFonts w:ascii="Arial" w:eastAsia="Calibri" w:hAnsi="Arial" w:cs="Arial"/>
          <w:spacing w:val="1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 xml:space="preserve">Hounslow House, 7 Bath Road, Hounslow, TW3 </w:t>
      </w:r>
      <w:proofErr w:type="gramStart"/>
      <w:r w:rsidRPr="00E25AEE">
        <w:rPr>
          <w:rFonts w:ascii="Arial" w:eastAsia="Calibri" w:hAnsi="Arial" w:cs="Arial"/>
          <w:sz w:val="22"/>
          <w:szCs w:val="22"/>
        </w:rPr>
        <w:t>3EB</w:t>
      </w:r>
      <w:proofErr w:type="gramEnd"/>
    </w:p>
    <w:p w14:paraId="1AFB3516" w14:textId="77777777" w:rsidR="00D416E0" w:rsidRPr="00E25AEE" w:rsidRDefault="005A1130">
      <w:pPr>
        <w:spacing w:before="1" w:line="440" w:lineRule="atLeast"/>
        <w:ind w:left="112" w:right="4242"/>
        <w:rPr>
          <w:rFonts w:ascii="Arial" w:eastAsia="Calibri" w:hAnsi="Arial" w:cs="Arial"/>
          <w:sz w:val="22"/>
          <w:szCs w:val="22"/>
        </w:rPr>
      </w:pPr>
      <w:r w:rsidRPr="00E25AEE">
        <w:rPr>
          <w:rFonts w:ascii="Arial" w:eastAsia="Calibri" w:hAnsi="Arial" w:cs="Arial"/>
          <w:sz w:val="22"/>
          <w:szCs w:val="22"/>
        </w:rPr>
        <w:t>E</w:t>
      </w:r>
      <w:r w:rsidRPr="00E25AEE">
        <w:rPr>
          <w:rFonts w:ascii="Arial" w:eastAsia="Calibri" w:hAnsi="Arial" w:cs="Arial"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sz w:val="22"/>
          <w:szCs w:val="22"/>
        </w:rPr>
        <w:t>ai</w:t>
      </w:r>
      <w:r w:rsidRPr="00E25AEE">
        <w:rPr>
          <w:rFonts w:ascii="Arial" w:eastAsia="Calibri" w:hAnsi="Arial" w:cs="Arial"/>
          <w:spacing w:val="-1"/>
          <w:sz w:val="22"/>
          <w:szCs w:val="22"/>
        </w:rPr>
        <w:t>l</w:t>
      </w:r>
      <w:r w:rsidRPr="00E25AEE">
        <w:rPr>
          <w:rFonts w:ascii="Arial" w:eastAsia="Calibri" w:hAnsi="Arial" w:cs="Arial"/>
          <w:sz w:val="22"/>
          <w:szCs w:val="22"/>
        </w:rPr>
        <w:t xml:space="preserve">: </w:t>
      </w:r>
      <w:hyperlink r:id="rId11"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licensi</w:t>
        </w:r>
        <w:r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ng</w:t>
        </w:r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@</w:t>
        </w:r>
        <w:r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h</w:t>
        </w:r>
        <w:r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o</w:t>
        </w:r>
        <w:r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un</w:t>
        </w:r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s</w:t>
        </w:r>
        <w:r w:rsidRPr="00E25AEE">
          <w:rPr>
            <w:rFonts w:ascii="Arial" w:eastAsia="Calibri" w:hAnsi="Arial" w:cs="Arial"/>
            <w:color w:val="0462C1"/>
            <w:spacing w:val="-3"/>
            <w:sz w:val="22"/>
            <w:szCs w:val="22"/>
            <w:u w:val="single" w:color="0462C1"/>
          </w:rPr>
          <w:t>l</w:t>
        </w:r>
        <w:r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o</w:t>
        </w:r>
        <w:r w:rsidRPr="00E25AEE">
          <w:rPr>
            <w:rFonts w:ascii="Arial" w:eastAsia="Calibri" w:hAnsi="Arial" w:cs="Arial"/>
            <w:color w:val="0462C1"/>
            <w:spacing w:val="-2"/>
            <w:sz w:val="22"/>
            <w:szCs w:val="22"/>
            <w:u w:val="single" w:color="0462C1"/>
          </w:rPr>
          <w:t>w</w:t>
        </w:r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.</w:t>
        </w:r>
        <w:r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g</w:t>
        </w:r>
        <w:r w:rsidRPr="00E25AEE">
          <w:rPr>
            <w:rFonts w:ascii="Arial" w:eastAsia="Calibri" w:hAnsi="Arial" w:cs="Arial"/>
            <w:color w:val="0462C1"/>
            <w:spacing w:val="1"/>
            <w:sz w:val="22"/>
            <w:szCs w:val="22"/>
            <w:u w:val="single" w:color="0462C1"/>
          </w:rPr>
          <w:t>ov</w:t>
        </w:r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.</w:t>
        </w:r>
        <w:r w:rsidRPr="00E25AEE">
          <w:rPr>
            <w:rFonts w:ascii="Arial" w:eastAsia="Calibri" w:hAnsi="Arial" w:cs="Arial"/>
            <w:color w:val="0462C1"/>
            <w:spacing w:val="-1"/>
            <w:sz w:val="22"/>
            <w:szCs w:val="22"/>
            <w:u w:val="single" w:color="0462C1"/>
          </w:rPr>
          <w:t>u</w:t>
        </w:r>
        <w:r w:rsidRPr="00E25AEE">
          <w:rPr>
            <w:rFonts w:ascii="Arial" w:eastAsia="Calibri" w:hAnsi="Arial" w:cs="Arial"/>
            <w:color w:val="0462C1"/>
            <w:sz w:val="22"/>
            <w:szCs w:val="22"/>
            <w:u w:val="single" w:color="0462C1"/>
          </w:rPr>
          <w:t>k</w:t>
        </w:r>
      </w:hyperlink>
    </w:p>
    <w:p w14:paraId="3230584C" w14:textId="77777777" w:rsidR="00D416E0" w:rsidRPr="00E25AEE" w:rsidRDefault="00D416E0">
      <w:pPr>
        <w:spacing w:before="7" w:line="160" w:lineRule="exact"/>
        <w:rPr>
          <w:rFonts w:ascii="Arial" w:hAnsi="Arial" w:cs="Arial"/>
          <w:sz w:val="16"/>
          <w:szCs w:val="16"/>
        </w:rPr>
      </w:pPr>
    </w:p>
    <w:p w14:paraId="03B82425" w14:textId="74E186F1" w:rsidR="00D416E0" w:rsidRDefault="005A1130">
      <w:pPr>
        <w:spacing w:before="16" w:line="401" w:lineRule="auto"/>
        <w:ind w:left="112" w:right="2724"/>
        <w:rPr>
          <w:rFonts w:ascii="Arial" w:eastAsia="Calibri" w:hAnsi="Arial" w:cs="Arial"/>
          <w:b/>
          <w:sz w:val="22"/>
          <w:szCs w:val="22"/>
        </w:rPr>
      </w:pP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nqu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iri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c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on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c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z w:val="22"/>
          <w:szCs w:val="22"/>
        </w:rPr>
        <w:t>g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 xml:space="preserve"> t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>h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pr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gr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f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y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ou</w:t>
      </w:r>
      <w:r w:rsidRPr="00E25AEE">
        <w:rPr>
          <w:rFonts w:ascii="Arial" w:eastAsia="Calibri" w:hAnsi="Arial" w:cs="Arial"/>
          <w:b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pp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c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hou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z w:val="22"/>
          <w:szCs w:val="22"/>
        </w:rPr>
        <w:t>d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be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m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ad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o</w:t>
      </w:r>
      <w:r w:rsidRPr="00E25AEE">
        <w:rPr>
          <w:rFonts w:ascii="Arial" w:eastAsia="Calibri" w:hAnsi="Arial" w:cs="Arial"/>
          <w:b/>
          <w:sz w:val="22"/>
          <w:szCs w:val="22"/>
        </w:rPr>
        <w:t>: L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ic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en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s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n</w:t>
      </w:r>
      <w:r w:rsidRPr="00E25AEE">
        <w:rPr>
          <w:rFonts w:ascii="Arial" w:eastAsia="Calibri" w:hAnsi="Arial" w:cs="Arial"/>
          <w:b/>
          <w:sz w:val="22"/>
          <w:szCs w:val="22"/>
        </w:rPr>
        <w:t>g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Se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r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v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ic</w:t>
      </w:r>
      <w:r w:rsidRPr="00E25AEE">
        <w:rPr>
          <w:rFonts w:ascii="Arial" w:eastAsia="Calibri" w:hAnsi="Arial" w:cs="Arial"/>
          <w:b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-3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T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>e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l</w:t>
      </w:r>
      <w:r w:rsidRPr="00E25AEE">
        <w:rPr>
          <w:rFonts w:ascii="Arial" w:eastAsia="Calibri" w:hAnsi="Arial" w:cs="Arial"/>
          <w:b/>
          <w:sz w:val="22"/>
          <w:szCs w:val="22"/>
        </w:rPr>
        <w:t>: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0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2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0</w:t>
      </w:r>
      <w:r w:rsidR="00570F14" w:rsidRPr="00E25AEE">
        <w:rPr>
          <w:rFonts w:ascii="Arial" w:eastAsia="Calibri" w:hAnsi="Arial" w:cs="Arial"/>
          <w:b/>
          <w:spacing w:val="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z w:val="22"/>
          <w:szCs w:val="22"/>
        </w:rPr>
        <w:t>8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5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8</w:t>
      </w:r>
      <w:r w:rsidRPr="00E25AEE">
        <w:rPr>
          <w:rFonts w:ascii="Arial" w:eastAsia="Calibri" w:hAnsi="Arial" w:cs="Arial"/>
          <w:b/>
          <w:sz w:val="22"/>
          <w:szCs w:val="22"/>
        </w:rPr>
        <w:t>3</w:t>
      </w:r>
      <w:r w:rsidRPr="00E25AEE">
        <w:rPr>
          <w:rFonts w:ascii="Arial" w:eastAsia="Calibri" w:hAnsi="Arial" w:cs="Arial"/>
          <w:b/>
          <w:spacing w:val="-1"/>
          <w:sz w:val="22"/>
          <w:szCs w:val="22"/>
        </w:rPr>
        <w:t xml:space="preserve"> 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4</w:t>
      </w:r>
      <w:r w:rsidRPr="00E25AEE">
        <w:rPr>
          <w:rFonts w:ascii="Arial" w:eastAsia="Calibri" w:hAnsi="Arial" w:cs="Arial"/>
          <w:b/>
          <w:spacing w:val="-2"/>
          <w:sz w:val="22"/>
          <w:szCs w:val="22"/>
        </w:rPr>
        <w:t>7</w:t>
      </w:r>
      <w:r w:rsidRPr="00E25AEE">
        <w:rPr>
          <w:rFonts w:ascii="Arial" w:eastAsia="Calibri" w:hAnsi="Arial" w:cs="Arial"/>
          <w:b/>
          <w:spacing w:val="1"/>
          <w:sz w:val="22"/>
          <w:szCs w:val="22"/>
        </w:rPr>
        <w:t>1</w:t>
      </w:r>
      <w:r w:rsidRPr="00E25AEE">
        <w:rPr>
          <w:rFonts w:ascii="Arial" w:eastAsia="Calibri" w:hAnsi="Arial" w:cs="Arial"/>
          <w:b/>
          <w:sz w:val="22"/>
          <w:szCs w:val="22"/>
        </w:rPr>
        <w:t>1</w:t>
      </w:r>
    </w:p>
    <w:p w14:paraId="52C3D55D" w14:textId="3E357E84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25435F54" w14:textId="77777777" w:rsidR="009B74D0" w:rsidRDefault="009B74D0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11DB7EEE" w14:textId="2CA119F9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3B6E310F" w14:textId="0D5CF0DB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4190C452" w14:textId="69C8518F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44EDB7A3" w14:textId="6EAAB623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261A5953" w14:textId="5BE17B53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74450580" w14:textId="16F1045A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3740A61F" w14:textId="4631BA4B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7CC4B093" w14:textId="20B6F5BC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25FDEA5E" w14:textId="1914CD0D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4E0B2857" w14:textId="1D17696D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26342994" w14:textId="3A2BE856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417CEF5A" w14:textId="70F72DCD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55A51712" w14:textId="3972E249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075FCEB5" w14:textId="0189B479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1ADD3AB6" w14:textId="342206CD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186BABAC" w14:textId="75A5A25C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6E52A6CE" w14:textId="73D62D56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7A9629DC" w14:textId="6DD0D33B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7F447770" w14:textId="00A71162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24527C4C" w14:textId="0B774316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795548F1" w14:textId="57DC329C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</w:p>
    <w:p w14:paraId="32008F48" w14:textId="50E84FC2" w:rsidR="00E4726B" w:rsidRDefault="00E4726B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  <w:r w:rsidRPr="00E4726B">
        <w:rPr>
          <w:rFonts w:ascii="Arial" w:eastAsia="Calibri" w:hAnsi="Arial" w:cs="Arial"/>
          <w:b/>
          <w:bCs/>
          <w:sz w:val="32"/>
          <w:szCs w:val="32"/>
        </w:rPr>
        <w:lastRenderedPageBreak/>
        <w:t>Plan of two sites o</w:t>
      </w:r>
      <w:r w:rsidR="009B74D0">
        <w:rPr>
          <w:rFonts w:ascii="Arial" w:eastAsia="Calibri" w:hAnsi="Arial" w:cs="Arial"/>
          <w:b/>
          <w:bCs/>
          <w:sz w:val="32"/>
          <w:szCs w:val="32"/>
        </w:rPr>
        <w:t>n</w:t>
      </w:r>
      <w:r w:rsidRPr="00E4726B">
        <w:rPr>
          <w:rFonts w:ascii="Arial" w:eastAsia="Calibri" w:hAnsi="Arial" w:cs="Arial"/>
          <w:b/>
          <w:bCs/>
          <w:sz w:val="32"/>
          <w:szCs w:val="32"/>
        </w:rPr>
        <w:t xml:space="preserve"> Hounslow High Street </w:t>
      </w:r>
      <w:r w:rsidR="00D973DD">
        <w:rPr>
          <w:rFonts w:ascii="Arial" w:eastAsia="Calibri" w:hAnsi="Arial" w:cs="Arial"/>
          <w:b/>
          <w:bCs/>
          <w:sz w:val="32"/>
          <w:szCs w:val="32"/>
        </w:rPr>
        <w:t xml:space="preserve">allocated only </w:t>
      </w:r>
      <w:r w:rsidRPr="00E4726B">
        <w:rPr>
          <w:rFonts w:ascii="Arial" w:eastAsia="Calibri" w:hAnsi="Arial" w:cs="Arial"/>
          <w:b/>
          <w:bCs/>
          <w:sz w:val="32"/>
          <w:szCs w:val="32"/>
        </w:rPr>
        <w:t xml:space="preserve">for Charlies to distribute </w:t>
      </w:r>
      <w:r w:rsidR="00D973DD">
        <w:rPr>
          <w:rFonts w:ascii="Arial" w:eastAsia="Calibri" w:hAnsi="Arial" w:cs="Arial"/>
          <w:b/>
          <w:bCs/>
          <w:sz w:val="32"/>
          <w:szCs w:val="32"/>
        </w:rPr>
        <w:t>from</w:t>
      </w:r>
      <w:r w:rsidRPr="00E4726B">
        <w:rPr>
          <w:rFonts w:ascii="Arial" w:eastAsia="Calibri" w:hAnsi="Arial" w:cs="Arial"/>
          <w:b/>
          <w:bCs/>
          <w:sz w:val="32"/>
          <w:szCs w:val="32"/>
        </w:rPr>
        <w:t xml:space="preserve">: </w:t>
      </w:r>
    </w:p>
    <w:p w14:paraId="358E5FDE" w14:textId="33470C72" w:rsidR="00E4726B" w:rsidRPr="00E4726B" w:rsidRDefault="009B74D0" w:rsidP="00E4726B">
      <w:pPr>
        <w:ind w:left="113" w:right="-62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B53094" wp14:editId="1C065FB6">
            <wp:extent cx="6261100" cy="7429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26B" w:rsidRPr="00E4726B">
      <w:pgSz w:w="11920" w:h="16840"/>
      <w:pgMar w:top="940" w:right="1320" w:bottom="280" w:left="74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9956B" w14:textId="77777777" w:rsidR="007858E0" w:rsidRDefault="007858E0">
      <w:r>
        <w:separator/>
      </w:r>
    </w:p>
  </w:endnote>
  <w:endnote w:type="continuationSeparator" w:id="0">
    <w:p w14:paraId="30514BDF" w14:textId="77777777" w:rsidR="007858E0" w:rsidRDefault="00785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59F73" w14:textId="77777777" w:rsidR="00D416E0" w:rsidRDefault="00A055EE">
    <w:pPr>
      <w:spacing w:line="200" w:lineRule="exact"/>
    </w:pPr>
    <w:r>
      <w:pict w14:anchorId="64E3995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3.1pt;margin-top:780.8pt;width:51.4pt;height:13.05pt;z-index:-251658752;mso-position-horizontal-relative:page;mso-position-vertical-relative:page" filled="f" stroked="f">
          <v:textbox inset="0,0,0,0">
            <w:txbxContent>
              <w:p w14:paraId="0A7FA9A2" w14:textId="77777777" w:rsidR="00D416E0" w:rsidRDefault="005A113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e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DA668" w14:textId="77777777" w:rsidR="007858E0" w:rsidRDefault="007858E0">
      <w:r>
        <w:separator/>
      </w:r>
    </w:p>
  </w:footnote>
  <w:footnote w:type="continuationSeparator" w:id="0">
    <w:p w14:paraId="43E506FD" w14:textId="77777777" w:rsidR="007858E0" w:rsidRDefault="00785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05092"/>
    <w:multiLevelType w:val="multilevel"/>
    <w:tmpl w:val="6D12EE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78603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6E0"/>
    <w:rsid w:val="00007F19"/>
    <w:rsid w:val="001173F7"/>
    <w:rsid w:val="001717C0"/>
    <w:rsid w:val="001E55DE"/>
    <w:rsid w:val="004F5E9E"/>
    <w:rsid w:val="00570F14"/>
    <w:rsid w:val="005A1130"/>
    <w:rsid w:val="006A1DE8"/>
    <w:rsid w:val="007858E0"/>
    <w:rsid w:val="009B74D0"/>
    <w:rsid w:val="00A055EE"/>
    <w:rsid w:val="00B4789B"/>
    <w:rsid w:val="00D22D9C"/>
    <w:rsid w:val="00D416E0"/>
    <w:rsid w:val="00D60760"/>
    <w:rsid w:val="00D973DD"/>
    <w:rsid w:val="00E25AEE"/>
    <w:rsid w:val="00E4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  <w14:docId w14:val="004D0FB1"/>
  <w15:docId w15:val="{72848586-D700-400D-8412-73510376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3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72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26B"/>
  </w:style>
  <w:style w:type="paragraph" w:styleId="Footer">
    <w:name w:val="footer"/>
    <w:basedOn w:val="Normal"/>
    <w:link w:val="FooterChar"/>
    <w:uiPriority w:val="99"/>
    <w:unhideWhenUsed/>
    <w:rsid w:val="00E472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censing@hounslow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unslow.gov.uk/licens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t.police.uk/charities/streetcollection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1044</Words>
  <Characters>5952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Harbor</dc:creator>
  <cp:lastModifiedBy>Gurpreet Thethy</cp:lastModifiedBy>
  <cp:revision>2</cp:revision>
  <cp:lastPrinted>2019-10-24T06:32:00Z</cp:lastPrinted>
  <dcterms:created xsi:type="dcterms:W3CDTF">2024-03-04T14:06:00Z</dcterms:created>
  <dcterms:modified xsi:type="dcterms:W3CDTF">2024-03-04T14:06:00Z</dcterms:modified>
</cp:coreProperties>
</file>